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CD0CA" w14:textId="5DF001DD" w:rsidR="00792AED" w:rsidRPr="007F4A68" w:rsidRDefault="00175ACB" w:rsidP="00F70231">
      <w:pPr>
        <w:pStyle w:val="Titre1"/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Liste des délibérations approuvées au Conseil municipal </w:t>
      </w:r>
      <w:r w:rsidR="007F4A68">
        <w:rPr>
          <w:rFonts w:asciiTheme="minorHAnsi" w:hAnsiTheme="minorHAnsi" w:cstheme="minorHAnsi"/>
          <w:b/>
          <w:sz w:val="32"/>
          <w:szCs w:val="32"/>
          <w:u w:val="single"/>
        </w:rPr>
        <w:br/>
      </w: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du </w:t>
      </w:r>
      <w:r w:rsidR="00E72160">
        <w:rPr>
          <w:rFonts w:asciiTheme="minorHAnsi" w:hAnsiTheme="minorHAnsi" w:cstheme="minorHAnsi"/>
          <w:b/>
          <w:sz w:val="32"/>
          <w:szCs w:val="32"/>
          <w:u w:val="single"/>
        </w:rPr>
        <w:t>4</w:t>
      </w:r>
      <w:r w:rsidR="00580950"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 </w:t>
      </w:r>
      <w:r w:rsidR="00DB1F17">
        <w:rPr>
          <w:rFonts w:asciiTheme="minorHAnsi" w:hAnsiTheme="minorHAnsi" w:cstheme="minorHAnsi"/>
          <w:b/>
          <w:sz w:val="32"/>
          <w:szCs w:val="32"/>
          <w:u w:val="single"/>
        </w:rPr>
        <w:t>avril</w:t>
      </w: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 202</w:t>
      </w:r>
      <w:r w:rsidR="00E72160">
        <w:rPr>
          <w:rFonts w:asciiTheme="minorHAnsi" w:hAnsiTheme="minorHAnsi" w:cstheme="minorHAnsi"/>
          <w:b/>
          <w:sz w:val="32"/>
          <w:szCs w:val="32"/>
          <w:u w:val="single"/>
        </w:rPr>
        <w:t>4</w:t>
      </w:r>
    </w:p>
    <w:p w14:paraId="71129093" w14:textId="0E403615" w:rsidR="00814F09" w:rsidRDefault="00814F09" w:rsidP="00814F09">
      <w:pPr>
        <w:rPr>
          <w:rFonts w:asciiTheme="minorHAnsi" w:hAnsiTheme="minorHAnsi" w:cstheme="minorHAnsi"/>
          <w:sz w:val="24"/>
          <w:szCs w:val="24"/>
        </w:rPr>
      </w:pPr>
    </w:p>
    <w:p w14:paraId="6FA0DF9E" w14:textId="1CB53773" w:rsidR="00E96D3A" w:rsidRPr="00E72160" w:rsidRDefault="00E96D3A" w:rsidP="00E96D3A">
      <w:pPr>
        <w:tabs>
          <w:tab w:val="left" w:pos="0"/>
        </w:tabs>
        <w:spacing w:before="120"/>
        <w:ind w:right="-1"/>
        <w:rPr>
          <w:rFonts w:asciiTheme="minorHAnsi" w:hAnsiTheme="minorHAnsi" w:cstheme="minorHAnsi"/>
          <w:b/>
          <w:sz w:val="22"/>
          <w:szCs w:val="22"/>
        </w:rPr>
      </w:pPr>
      <w:bookmarkStart w:id="0" w:name="_Hlk155687812"/>
      <w:r w:rsidRPr="00E72160">
        <w:rPr>
          <w:rFonts w:asciiTheme="minorHAnsi" w:hAnsiTheme="minorHAnsi" w:cstheme="minorHAnsi"/>
          <w:b/>
          <w:sz w:val="22"/>
          <w:szCs w:val="22"/>
        </w:rPr>
        <w:t>Présents :</w:t>
      </w:r>
      <w:r w:rsidR="00E72160" w:rsidRPr="00E72160">
        <w:rPr>
          <w:rFonts w:asciiTheme="minorHAnsi" w:hAnsiTheme="minorHAnsi" w:cstheme="minorHAnsi"/>
          <w:bCs/>
          <w:sz w:val="22"/>
          <w:szCs w:val="22"/>
        </w:rPr>
        <w:t xml:space="preserve"> Anne DEPREZ, Marc ROCHAS, Frédérique PUISSAT, BENOIST Luc, DALMASSO Gérard</w:t>
      </w:r>
      <w:r>
        <w:rPr>
          <w:rFonts w:asciiTheme="minorHAnsi" w:hAnsiTheme="minorHAnsi" w:cstheme="minorHAnsi"/>
          <w:bCs/>
          <w:sz w:val="22"/>
          <w:szCs w:val="22"/>
        </w:rPr>
        <w:t>,</w:t>
      </w:r>
      <w:r w:rsidRPr="00E96D3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E72160">
        <w:rPr>
          <w:rFonts w:asciiTheme="minorHAnsi" w:hAnsiTheme="minorHAnsi" w:cstheme="minorHAnsi"/>
          <w:bCs/>
          <w:sz w:val="22"/>
          <w:szCs w:val="22"/>
        </w:rPr>
        <w:t>Christophe VALLIER</w:t>
      </w:r>
      <w:proofErr w:type="gramStart"/>
      <w:r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Pr="00E72160">
        <w:rPr>
          <w:rFonts w:asciiTheme="minorHAnsi" w:hAnsiTheme="minorHAnsi" w:cstheme="minorHAnsi"/>
          <w:bCs/>
          <w:sz w:val="22"/>
          <w:szCs w:val="22"/>
        </w:rPr>
        <w:t>,</w:t>
      </w:r>
      <w:proofErr w:type="gramEnd"/>
      <w:r w:rsidRPr="00E72160">
        <w:rPr>
          <w:rFonts w:asciiTheme="minorHAnsi" w:hAnsiTheme="minorHAnsi" w:cstheme="minorHAnsi"/>
          <w:bCs/>
          <w:sz w:val="22"/>
          <w:szCs w:val="22"/>
        </w:rPr>
        <w:t xml:space="preserve"> Catherine DUSSART</w:t>
      </w:r>
    </w:p>
    <w:p w14:paraId="4ABFAFED" w14:textId="4BC2708D" w:rsidR="00E72160" w:rsidRPr="00E72160" w:rsidRDefault="00E72160" w:rsidP="00E72160">
      <w:pPr>
        <w:tabs>
          <w:tab w:val="left" w:pos="0"/>
        </w:tabs>
        <w:spacing w:before="120"/>
        <w:ind w:right="-1"/>
        <w:rPr>
          <w:rFonts w:asciiTheme="minorHAnsi" w:hAnsiTheme="minorHAnsi" w:cstheme="minorHAnsi"/>
          <w:b/>
          <w:sz w:val="22"/>
          <w:szCs w:val="22"/>
        </w:rPr>
      </w:pPr>
      <w:r w:rsidRPr="00E72160">
        <w:rPr>
          <w:rFonts w:asciiTheme="minorHAnsi" w:hAnsiTheme="minorHAnsi" w:cstheme="minorHAnsi"/>
          <w:b/>
          <w:sz w:val="22"/>
          <w:szCs w:val="22"/>
        </w:rPr>
        <w:t>Absents </w:t>
      </w:r>
      <w:r w:rsidRPr="00E72160">
        <w:rPr>
          <w:rFonts w:asciiTheme="minorHAnsi" w:hAnsiTheme="minorHAnsi" w:cstheme="minorHAnsi"/>
          <w:bCs/>
          <w:sz w:val="22"/>
          <w:szCs w:val="22"/>
        </w:rPr>
        <w:t xml:space="preserve">: </w:t>
      </w:r>
      <w:r w:rsidR="00E96D3A" w:rsidRPr="00E72160">
        <w:rPr>
          <w:rFonts w:asciiTheme="minorHAnsi" w:hAnsiTheme="minorHAnsi" w:cstheme="minorHAnsi"/>
          <w:bCs/>
          <w:sz w:val="22"/>
          <w:szCs w:val="22"/>
        </w:rPr>
        <w:t>Lydia PALAZZI VALLIER</w:t>
      </w:r>
      <w:r w:rsidR="00E96D3A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Pr="00E72160">
        <w:rPr>
          <w:rFonts w:asciiTheme="minorHAnsi" w:hAnsiTheme="minorHAnsi" w:cstheme="minorHAnsi"/>
          <w:bCs/>
          <w:sz w:val="22"/>
          <w:szCs w:val="22"/>
        </w:rPr>
        <w:t xml:space="preserve">Yann APPERE, Walter SIMONE, </w:t>
      </w:r>
    </w:p>
    <w:p w14:paraId="36CCE373" w14:textId="2237648D" w:rsidR="00E72160" w:rsidRPr="00E72160" w:rsidRDefault="00E72160" w:rsidP="00E72160">
      <w:pPr>
        <w:tabs>
          <w:tab w:val="left" w:pos="0"/>
        </w:tabs>
        <w:spacing w:before="120"/>
        <w:ind w:right="-1"/>
        <w:rPr>
          <w:rFonts w:asciiTheme="minorHAnsi" w:hAnsiTheme="minorHAnsi" w:cstheme="minorHAnsi"/>
          <w:sz w:val="22"/>
          <w:szCs w:val="22"/>
        </w:rPr>
      </w:pPr>
      <w:r w:rsidRPr="00E72160">
        <w:rPr>
          <w:rFonts w:asciiTheme="minorHAnsi" w:hAnsiTheme="minorHAnsi" w:cstheme="minorHAnsi"/>
          <w:b/>
          <w:sz w:val="22"/>
          <w:szCs w:val="22"/>
        </w:rPr>
        <w:t xml:space="preserve">Pouvoir : </w:t>
      </w:r>
      <w:r w:rsidRPr="00E72160">
        <w:rPr>
          <w:rFonts w:asciiTheme="minorHAnsi" w:hAnsiTheme="minorHAnsi" w:cstheme="minorHAnsi"/>
          <w:sz w:val="22"/>
          <w:szCs w:val="22"/>
        </w:rPr>
        <w:t xml:space="preserve"> </w:t>
      </w:r>
      <w:r w:rsidR="00E96D3A" w:rsidRPr="00E72160">
        <w:rPr>
          <w:rFonts w:asciiTheme="minorHAnsi" w:hAnsiTheme="minorHAnsi" w:cstheme="minorHAnsi"/>
          <w:bCs/>
          <w:sz w:val="22"/>
          <w:szCs w:val="22"/>
        </w:rPr>
        <w:t>Lydia PALAZZI VALLIER</w:t>
      </w:r>
      <w:r w:rsidR="00E96D3A" w:rsidRPr="00E72160">
        <w:rPr>
          <w:rFonts w:asciiTheme="minorHAnsi" w:hAnsiTheme="minorHAnsi" w:cstheme="minorHAnsi"/>
          <w:sz w:val="22"/>
          <w:szCs w:val="22"/>
        </w:rPr>
        <w:t xml:space="preserve"> </w:t>
      </w:r>
      <w:r w:rsidRPr="00E72160">
        <w:rPr>
          <w:rFonts w:asciiTheme="minorHAnsi" w:hAnsiTheme="minorHAnsi" w:cstheme="minorHAnsi"/>
          <w:sz w:val="22"/>
          <w:szCs w:val="22"/>
        </w:rPr>
        <w:t xml:space="preserve">à Marc Rochas </w:t>
      </w:r>
    </w:p>
    <w:p w14:paraId="6D3E9023" w14:textId="51E407FC" w:rsidR="00E72160" w:rsidRPr="00E72160" w:rsidRDefault="00E72160" w:rsidP="00E72160">
      <w:pPr>
        <w:spacing w:before="120"/>
        <w:ind w:right="142"/>
        <w:rPr>
          <w:rFonts w:asciiTheme="minorHAnsi" w:hAnsiTheme="minorHAnsi" w:cstheme="minorHAnsi"/>
          <w:b/>
          <w:bCs/>
          <w:sz w:val="22"/>
          <w:szCs w:val="22"/>
        </w:rPr>
      </w:pPr>
      <w:r w:rsidRPr="00E72160">
        <w:rPr>
          <w:rFonts w:asciiTheme="minorHAnsi" w:hAnsiTheme="minorHAnsi" w:cstheme="minorHAnsi"/>
          <w:b/>
          <w:bCs/>
          <w:sz w:val="22"/>
          <w:szCs w:val="22"/>
        </w:rPr>
        <w:t>Secrétaire :</w:t>
      </w:r>
      <w:r w:rsidRPr="00E72160">
        <w:rPr>
          <w:rFonts w:asciiTheme="minorHAnsi" w:hAnsiTheme="minorHAnsi" w:cstheme="minorHAnsi"/>
          <w:sz w:val="22"/>
          <w:szCs w:val="22"/>
        </w:rPr>
        <w:t xml:space="preserve"> </w:t>
      </w:r>
      <w:r w:rsidR="00E96D3A">
        <w:rPr>
          <w:rFonts w:asciiTheme="minorHAnsi" w:hAnsiTheme="minorHAnsi" w:cstheme="minorHAnsi"/>
          <w:sz w:val="22"/>
          <w:szCs w:val="22"/>
        </w:rPr>
        <w:t>Catherine DUSSART</w:t>
      </w:r>
    </w:p>
    <w:bookmarkEnd w:id="0"/>
    <w:p w14:paraId="500CBC99" w14:textId="77777777" w:rsidR="00E72160" w:rsidRPr="00B43394" w:rsidRDefault="00E72160" w:rsidP="00AA5C15">
      <w:pPr>
        <w:spacing w:before="120"/>
        <w:ind w:right="-159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</w:p>
    <w:p w14:paraId="61D6D9EA" w14:textId="0A72CD6A" w:rsidR="00151D83" w:rsidRPr="007F4A68" w:rsidRDefault="00151D83" w:rsidP="00D4370D">
      <w:pPr>
        <w:pStyle w:val="Corpsdetexte"/>
        <w:tabs>
          <w:tab w:val="clear" w:pos="993"/>
          <w:tab w:val="clear" w:pos="2694"/>
        </w:tabs>
        <w:spacing w:line="200" w:lineRule="atLeast"/>
        <w:ind w:left="284"/>
        <w:jc w:val="left"/>
        <w:textAlignment w:val="auto"/>
        <w:rPr>
          <w:rFonts w:asciiTheme="minorHAnsi" w:hAnsiTheme="minorHAnsi" w:cstheme="minorHAnsi"/>
          <w:bCs w:val="0"/>
          <w:szCs w:val="24"/>
        </w:rPr>
      </w:pPr>
    </w:p>
    <w:p w14:paraId="53A5C4F5" w14:textId="375D2D26" w:rsidR="00E96D3A" w:rsidRDefault="006B5E08" w:rsidP="00E96D3A">
      <w:pPr>
        <w:spacing w:line="200" w:lineRule="atLeast"/>
        <w:ind w:right="-992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E7216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E96D3A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20</w:t>
      </w:r>
      <w:r w:rsidR="00E96D3A">
        <w:rPr>
          <w:rFonts w:asciiTheme="minorHAnsi" w:hAnsiTheme="minorHAnsi" w:cstheme="minorHAnsi"/>
          <w:iCs/>
          <w:sz w:val="24"/>
          <w:szCs w:val="24"/>
        </w:rPr>
        <w:t xml:space="preserve"> Approbation</w:t>
      </w:r>
      <w:r w:rsidR="00D41969" w:rsidRPr="00D41969">
        <w:rPr>
          <w:rFonts w:asciiTheme="minorHAnsi" w:hAnsiTheme="minorHAnsi" w:cstheme="minorHAnsi"/>
          <w:sz w:val="22"/>
          <w:szCs w:val="22"/>
        </w:rPr>
        <w:t xml:space="preserve"> du Procès-verbal du </w:t>
      </w:r>
      <w:r w:rsidR="00E96D3A">
        <w:rPr>
          <w:rFonts w:asciiTheme="minorHAnsi" w:hAnsiTheme="minorHAnsi" w:cstheme="minorHAnsi"/>
          <w:sz w:val="22"/>
          <w:szCs w:val="22"/>
        </w:rPr>
        <w:t>7 mars</w:t>
      </w:r>
      <w:r w:rsidR="00057394">
        <w:rPr>
          <w:rFonts w:asciiTheme="minorHAnsi" w:hAnsiTheme="minorHAnsi" w:cstheme="minorHAnsi"/>
          <w:sz w:val="22"/>
          <w:szCs w:val="22"/>
        </w:rPr>
        <w:t xml:space="preserve"> </w:t>
      </w:r>
      <w:r w:rsidR="00E96D3A">
        <w:rPr>
          <w:rFonts w:asciiTheme="minorHAnsi" w:hAnsiTheme="minorHAnsi" w:cstheme="minorHAnsi"/>
          <w:sz w:val="22"/>
          <w:szCs w:val="22"/>
        </w:rPr>
        <w:t>2024</w:t>
      </w:r>
      <w:r w:rsidR="00E96D3A" w:rsidRPr="00D41969">
        <w:rPr>
          <w:rFonts w:asciiTheme="minorHAnsi" w:hAnsiTheme="minorHAnsi" w:cstheme="minorHAnsi"/>
          <w:sz w:val="22"/>
          <w:szCs w:val="22"/>
        </w:rPr>
        <w:t xml:space="preserve"> </w:t>
      </w:r>
      <w:r w:rsidR="00E96D3A">
        <w:rPr>
          <w:rFonts w:asciiTheme="minorHAnsi" w:hAnsiTheme="minorHAnsi" w:cstheme="minorHAnsi"/>
          <w:sz w:val="22"/>
          <w:szCs w:val="22"/>
        </w:rPr>
        <w:t>Approuvée</w:t>
      </w:r>
      <w:r w:rsidR="00E96D3A"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à l’unanimité</w:t>
      </w:r>
    </w:p>
    <w:p w14:paraId="6AE18B9D" w14:textId="77777777" w:rsidR="006F3D0E" w:rsidRDefault="006F3D0E" w:rsidP="00F165C7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787020E9" w14:textId="0F0C8369" w:rsidR="00E72160" w:rsidRDefault="006F3D0E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E7216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E96D3A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21</w:t>
      </w:r>
      <w:r w:rsidR="00E96D3A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E96D3A">
        <w:rPr>
          <w:rFonts w:asciiTheme="minorHAnsi" w:hAnsiTheme="minorHAnsi" w:cstheme="minorHAnsi"/>
          <w:sz w:val="22"/>
          <w:szCs w:val="22"/>
        </w:rPr>
        <w:t xml:space="preserve">Commune – Exercice 2023. Affectation du résultat </w:t>
      </w:r>
      <w:r w:rsidR="00E72160"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4E78E2B3" w14:textId="77777777" w:rsidR="006F3D0E" w:rsidRDefault="006F3D0E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3EF98E04" w14:textId="052B2F18" w:rsidR="006F3D0E" w:rsidRDefault="006F3D0E" w:rsidP="00E96D3A">
      <w:pPr>
        <w:spacing w:line="200" w:lineRule="atLeast"/>
        <w:ind w:right="-851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E7216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E96D3A" w:rsidRPr="00E96D3A">
        <w:rPr>
          <w:rFonts w:asciiTheme="minorHAnsi" w:hAnsiTheme="minorHAnsi" w:cstheme="minorHAnsi"/>
          <w:b/>
          <w:bCs/>
          <w:iCs/>
          <w:sz w:val="24"/>
          <w:szCs w:val="24"/>
        </w:rPr>
        <w:t>22</w:t>
      </w:r>
      <w:r w:rsidR="00E96D3A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E96D3A" w:rsidRPr="00E96D3A">
        <w:rPr>
          <w:rFonts w:ascii="Arial" w:hAnsi="Arial" w:cs="Arial"/>
        </w:rPr>
        <w:t>Eau</w:t>
      </w:r>
      <w:r w:rsidR="00E96D3A">
        <w:rPr>
          <w:rFonts w:ascii="Arial" w:hAnsi="Arial" w:cs="Arial"/>
        </w:rPr>
        <w:t xml:space="preserve"> et Assainissement </w:t>
      </w:r>
      <w:r w:rsidR="00E96D3A">
        <w:rPr>
          <w:rFonts w:asciiTheme="minorHAnsi" w:hAnsiTheme="minorHAnsi" w:cstheme="minorHAnsi"/>
          <w:sz w:val="22"/>
          <w:szCs w:val="22"/>
        </w:rPr>
        <w:t>– Exercice 2023. Affectation du résultat</w:t>
      </w:r>
      <w:r w:rsidR="00E96D3A">
        <w:rPr>
          <w:rFonts w:asciiTheme="minorHAnsi" w:hAnsiTheme="minorHAnsi" w:cstheme="minorHAnsi"/>
          <w:sz w:val="22"/>
          <w:szCs w:val="22"/>
        </w:rPr>
        <w:t xml:space="preserve"> </w:t>
      </w:r>
      <w:bookmarkStart w:id="1" w:name="_Hlk155693017"/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66DDD112" w14:textId="77777777" w:rsidR="00E96D3A" w:rsidRDefault="00E96D3A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3B909B27" w14:textId="5DDB9776" w:rsid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3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>
        <w:rPr>
          <w:rFonts w:ascii="Arial" w:hAnsi="Arial" w:cs="Arial"/>
        </w:rPr>
        <w:t>Remontées Mécaniques</w:t>
      </w:r>
      <w:r>
        <w:rPr>
          <w:rFonts w:ascii="Arial" w:hAnsi="Arial" w:cs="Arial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– Exercice 2023. Affectation du résultat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2DF601C9" w14:textId="77777777" w:rsidR="00E96D3A" w:rsidRDefault="00E96D3A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754547F" w14:textId="34B656D8" w:rsid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>
        <w:rPr>
          <w:rFonts w:ascii="Arial" w:hAnsi="Arial" w:cs="Arial"/>
        </w:rPr>
        <w:t>Commune</w:t>
      </w:r>
      <w:r>
        <w:rPr>
          <w:rFonts w:ascii="Arial" w:hAnsi="Arial" w:cs="Arial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– Exercice 202</w:t>
      </w:r>
      <w:r>
        <w:rPr>
          <w:rFonts w:asciiTheme="minorHAnsi" w:hAnsiTheme="minorHAnsi" w:cstheme="minorHAnsi"/>
          <w:sz w:val="22"/>
          <w:szCs w:val="22"/>
        </w:rPr>
        <w:t>4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 xml:space="preserve">Approbation du budget 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60E122A5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B12FA85" w14:textId="788CCB40" w:rsid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5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>
        <w:rPr>
          <w:rFonts w:ascii="Arial" w:hAnsi="Arial" w:cs="Arial"/>
        </w:rPr>
        <w:t xml:space="preserve">Eau et Assainissement </w:t>
      </w:r>
      <w:r>
        <w:rPr>
          <w:rFonts w:asciiTheme="minorHAnsi" w:hAnsiTheme="minorHAnsi" w:cstheme="minorHAnsi"/>
          <w:sz w:val="22"/>
          <w:szCs w:val="22"/>
        </w:rPr>
        <w:t>– Exercice 2024. Approbation du budget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1B6E4044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2804325D" w14:textId="657BB1B3" w:rsid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6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>
        <w:rPr>
          <w:rFonts w:ascii="Arial" w:hAnsi="Arial" w:cs="Arial"/>
        </w:rPr>
        <w:t>Remontées Mécaniques</w:t>
      </w:r>
      <w:r>
        <w:rPr>
          <w:rFonts w:ascii="Arial" w:hAnsi="Arial" w:cs="Arial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– Exercice 2024. Approbation du budget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78C3CC67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36A03D6A" w14:textId="26364EC4" w:rsid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7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>
        <w:rPr>
          <w:rFonts w:ascii="Arial" w:hAnsi="Arial" w:cs="Arial"/>
        </w:rPr>
        <w:t xml:space="preserve">Commune </w:t>
      </w:r>
      <w:r>
        <w:rPr>
          <w:rFonts w:asciiTheme="minorHAnsi" w:hAnsiTheme="minorHAnsi" w:cstheme="minorHAnsi"/>
          <w:sz w:val="22"/>
          <w:szCs w:val="22"/>
        </w:rPr>
        <w:t xml:space="preserve">– vote des taux des taxes locales 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4D7225B3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641F0233" w14:textId="6BEE5B83" w:rsid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8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>
        <w:rPr>
          <w:rFonts w:ascii="Arial" w:hAnsi="Arial" w:cs="Arial"/>
        </w:rPr>
        <w:t xml:space="preserve">Nomenclature M57- Fongibilité des crédits 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37479DB6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73E9A631" w14:textId="0A873C8C" w:rsid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9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>
        <w:rPr>
          <w:rFonts w:ascii="Arial" w:hAnsi="Arial" w:cs="Arial"/>
        </w:rPr>
        <w:t>Commune</w:t>
      </w:r>
      <w:r>
        <w:rPr>
          <w:rFonts w:ascii="Arial" w:hAnsi="Arial" w:cs="Arial"/>
        </w:rPr>
        <w:t>, Eau et assainissement.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mise à disposition du personnel 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57AC4F81" w14:textId="77777777" w:rsid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626ADAE9" w14:textId="4B37F32A" w:rsidR="00E96D3A" w:rsidRP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30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Pr="00E96D3A">
        <w:rPr>
          <w:rFonts w:asciiTheme="minorHAnsi" w:hAnsiTheme="minorHAnsi" w:cstheme="minorHAnsi"/>
          <w:iCs/>
          <w:sz w:val="24"/>
          <w:szCs w:val="24"/>
        </w:rPr>
        <w:t>Renouvellement conduite assainissement au départ de la station d’épuration de Morinaire jusqu’au pied du chemin de Fonchola : choix de l’entreprise et demande de subvention</w:t>
      </w:r>
    </w:p>
    <w:p w14:paraId="6154A59F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05A47398" w14:textId="77777777" w:rsidR="00DB1F17" w:rsidRDefault="00DB1F17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08F057C4" w14:textId="13C112A2" w:rsidR="00E96D3A" w:rsidRDefault="00DB1F17" w:rsidP="00DB1F17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31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Pr="00DB1F17">
        <w:rPr>
          <w:rFonts w:asciiTheme="minorHAnsi" w:hAnsiTheme="minorHAnsi" w:cstheme="minorHAnsi"/>
          <w:iCs/>
          <w:sz w:val="24"/>
          <w:szCs w:val="24"/>
        </w:rPr>
        <w:t>Passage du trail du Tétras Lyre</w:t>
      </w:r>
      <w:r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bookmarkEnd w:id="1"/>
    <w:p w14:paraId="4D38FC84" w14:textId="77777777" w:rsidR="006F3D0E" w:rsidRDefault="006F3D0E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0D414875" w14:textId="77777777" w:rsidR="006F3D0E" w:rsidRDefault="006F3D0E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26A4D892" w14:textId="77777777" w:rsidR="006B5E08" w:rsidRDefault="006B5E08" w:rsidP="00C22F24">
      <w:pPr>
        <w:spacing w:line="200" w:lineRule="atLeast"/>
        <w:ind w:left="284" w:right="117"/>
        <w:jc w:val="both"/>
        <w:textAlignment w:val="auto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sectPr w:rsidR="006B5E08" w:rsidSect="00DB1F17">
      <w:footerReference w:type="default" r:id="rId8"/>
      <w:footnotePr>
        <w:pos w:val="beneathText"/>
      </w:footnotePr>
      <w:pgSz w:w="11905" w:h="16837"/>
      <w:pgMar w:top="720" w:right="2691" w:bottom="284" w:left="709" w:header="720" w:footer="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D4843" w14:textId="77777777" w:rsidR="00652AA3" w:rsidRDefault="00652AA3" w:rsidP="00C83616">
      <w:r>
        <w:separator/>
      </w:r>
    </w:p>
  </w:endnote>
  <w:endnote w:type="continuationSeparator" w:id="0">
    <w:p w14:paraId="5D8439CF" w14:textId="77777777" w:rsidR="00652AA3" w:rsidRDefault="00652AA3" w:rsidP="00C83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2026819"/>
      <w:docPartObj>
        <w:docPartGallery w:val="Page Numbers (Bottom of Page)"/>
        <w:docPartUnique/>
      </w:docPartObj>
    </w:sdtPr>
    <w:sdtEndPr/>
    <w:sdtContent>
      <w:p w14:paraId="2DB3A3C6" w14:textId="5DFD99A3" w:rsidR="00614859" w:rsidRDefault="00614859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="003C1749">
          <w:t>/1</w:t>
        </w:r>
      </w:p>
    </w:sdtContent>
  </w:sdt>
  <w:p w14:paraId="173C52DB" w14:textId="77777777" w:rsidR="00614859" w:rsidRDefault="0061485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C4287" w14:textId="77777777" w:rsidR="00652AA3" w:rsidRDefault="00652AA3" w:rsidP="00C83616">
      <w:r>
        <w:separator/>
      </w:r>
    </w:p>
  </w:footnote>
  <w:footnote w:type="continuationSeparator" w:id="0">
    <w:p w14:paraId="1A577A23" w14:textId="77777777" w:rsidR="00652AA3" w:rsidRDefault="00652AA3" w:rsidP="00C83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right"/>
      <w:pPr>
        <w:tabs>
          <w:tab w:val="num" w:pos="54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decimal"/>
      <w:pStyle w:val="Titre5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Puce1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bullet"/>
      <w:lvlText w:val=""/>
      <w:lvlJc w:val="left"/>
      <w:pPr>
        <w:tabs>
          <w:tab w:val="num" w:pos="1440"/>
        </w:tabs>
        <w:ind w:left="0" w:firstLine="0"/>
      </w:pPr>
      <w:rPr>
        <w:rFonts w:ascii="Wingdings 3" w:hAnsi="Wingdings 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</w:abstractNum>
  <w:abstractNum w:abstractNumId="3" w15:restartNumberingAfterBreak="0">
    <w:nsid w:val="11EA60E8"/>
    <w:multiLevelType w:val="multilevel"/>
    <w:tmpl w:val="D7CC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CF4CE8"/>
    <w:multiLevelType w:val="hybridMultilevel"/>
    <w:tmpl w:val="642EAC82"/>
    <w:lvl w:ilvl="0" w:tplc="A27E5500">
      <w:start w:val="1"/>
      <w:numFmt w:val="decimal"/>
      <w:lvlText w:val="%1)"/>
      <w:lvlJc w:val="left"/>
      <w:pPr>
        <w:ind w:left="697" w:hanging="360"/>
      </w:pPr>
      <w:rPr>
        <w:b/>
      </w:rPr>
    </w:lvl>
    <w:lvl w:ilvl="1" w:tplc="040C0019">
      <w:start w:val="1"/>
      <w:numFmt w:val="lowerLetter"/>
      <w:lvlText w:val="%2."/>
      <w:lvlJc w:val="left"/>
      <w:pPr>
        <w:ind w:left="1417" w:hanging="360"/>
      </w:pPr>
    </w:lvl>
    <w:lvl w:ilvl="2" w:tplc="040C001B">
      <w:start w:val="1"/>
      <w:numFmt w:val="lowerRoman"/>
      <w:lvlText w:val="%3."/>
      <w:lvlJc w:val="right"/>
      <w:pPr>
        <w:ind w:left="2137" w:hanging="180"/>
      </w:pPr>
    </w:lvl>
    <w:lvl w:ilvl="3" w:tplc="040C000F">
      <w:start w:val="1"/>
      <w:numFmt w:val="decimal"/>
      <w:lvlText w:val="%4."/>
      <w:lvlJc w:val="left"/>
      <w:pPr>
        <w:ind w:left="2857" w:hanging="360"/>
      </w:pPr>
    </w:lvl>
    <w:lvl w:ilvl="4" w:tplc="040C0019">
      <w:start w:val="1"/>
      <w:numFmt w:val="lowerLetter"/>
      <w:lvlText w:val="%5."/>
      <w:lvlJc w:val="left"/>
      <w:pPr>
        <w:ind w:left="3577" w:hanging="360"/>
      </w:pPr>
    </w:lvl>
    <w:lvl w:ilvl="5" w:tplc="040C001B">
      <w:start w:val="1"/>
      <w:numFmt w:val="lowerRoman"/>
      <w:lvlText w:val="%6."/>
      <w:lvlJc w:val="right"/>
      <w:pPr>
        <w:ind w:left="4297" w:hanging="180"/>
      </w:pPr>
    </w:lvl>
    <w:lvl w:ilvl="6" w:tplc="040C000F">
      <w:start w:val="1"/>
      <w:numFmt w:val="decimal"/>
      <w:lvlText w:val="%7."/>
      <w:lvlJc w:val="left"/>
      <w:pPr>
        <w:ind w:left="5017" w:hanging="360"/>
      </w:pPr>
    </w:lvl>
    <w:lvl w:ilvl="7" w:tplc="040C0019">
      <w:start w:val="1"/>
      <w:numFmt w:val="lowerLetter"/>
      <w:lvlText w:val="%8."/>
      <w:lvlJc w:val="left"/>
      <w:pPr>
        <w:ind w:left="5737" w:hanging="360"/>
      </w:pPr>
    </w:lvl>
    <w:lvl w:ilvl="8" w:tplc="040C001B">
      <w:start w:val="1"/>
      <w:numFmt w:val="lowerRoman"/>
      <w:lvlText w:val="%9."/>
      <w:lvlJc w:val="right"/>
      <w:pPr>
        <w:ind w:left="6457" w:hanging="180"/>
      </w:pPr>
    </w:lvl>
  </w:abstractNum>
  <w:abstractNum w:abstractNumId="5" w15:restartNumberingAfterBreak="0">
    <w:nsid w:val="367B54A1"/>
    <w:multiLevelType w:val="hybridMultilevel"/>
    <w:tmpl w:val="29E20814"/>
    <w:lvl w:ilvl="0" w:tplc="040C000F">
      <w:start w:val="1"/>
      <w:numFmt w:val="decimal"/>
      <w:lvlText w:val="%1."/>
      <w:lvlJc w:val="left"/>
      <w:pPr>
        <w:ind w:left="1050" w:hanging="360"/>
      </w:pPr>
    </w:lvl>
    <w:lvl w:ilvl="1" w:tplc="040C0019" w:tentative="1">
      <w:start w:val="1"/>
      <w:numFmt w:val="lowerLetter"/>
      <w:lvlText w:val="%2."/>
      <w:lvlJc w:val="left"/>
      <w:pPr>
        <w:ind w:left="1770" w:hanging="360"/>
      </w:pPr>
    </w:lvl>
    <w:lvl w:ilvl="2" w:tplc="040C001B" w:tentative="1">
      <w:start w:val="1"/>
      <w:numFmt w:val="lowerRoman"/>
      <w:lvlText w:val="%3."/>
      <w:lvlJc w:val="right"/>
      <w:pPr>
        <w:ind w:left="2490" w:hanging="180"/>
      </w:pPr>
    </w:lvl>
    <w:lvl w:ilvl="3" w:tplc="040C000F" w:tentative="1">
      <w:start w:val="1"/>
      <w:numFmt w:val="decimal"/>
      <w:lvlText w:val="%4."/>
      <w:lvlJc w:val="left"/>
      <w:pPr>
        <w:ind w:left="3210" w:hanging="360"/>
      </w:pPr>
    </w:lvl>
    <w:lvl w:ilvl="4" w:tplc="040C0019" w:tentative="1">
      <w:start w:val="1"/>
      <w:numFmt w:val="lowerLetter"/>
      <w:lvlText w:val="%5."/>
      <w:lvlJc w:val="left"/>
      <w:pPr>
        <w:ind w:left="3930" w:hanging="360"/>
      </w:pPr>
    </w:lvl>
    <w:lvl w:ilvl="5" w:tplc="040C001B" w:tentative="1">
      <w:start w:val="1"/>
      <w:numFmt w:val="lowerRoman"/>
      <w:lvlText w:val="%6."/>
      <w:lvlJc w:val="right"/>
      <w:pPr>
        <w:ind w:left="4650" w:hanging="180"/>
      </w:pPr>
    </w:lvl>
    <w:lvl w:ilvl="6" w:tplc="040C000F" w:tentative="1">
      <w:start w:val="1"/>
      <w:numFmt w:val="decimal"/>
      <w:lvlText w:val="%7."/>
      <w:lvlJc w:val="left"/>
      <w:pPr>
        <w:ind w:left="5370" w:hanging="360"/>
      </w:pPr>
    </w:lvl>
    <w:lvl w:ilvl="7" w:tplc="040C0019" w:tentative="1">
      <w:start w:val="1"/>
      <w:numFmt w:val="lowerLetter"/>
      <w:lvlText w:val="%8."/>
      <w:lvlJc w:val="left"/>
      <w:pPr>
        <w:ind w:left="6090" w:hanging="360"/>
      </w:pPr>
    </w:lvl>
    <w:lvl w:ilvl="8" w:tplc="040C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6" w15:restartNumberingAfterBreak="0">
    <w:nsid w:val="3A0E74C5"/>
    <w:multiLevelType w:val="hybridMultilevel"/>
    <w:tmpl w:val="A7D045F4"/>
    <w:lvl w:ilvl="0" w:tplc="3522DFDC">
      <w:start w:val="6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B6A0492"/>
    <w:multiLevelType w:val="hybridMultilevel"/>
    <w:tmpl w:val="D474E56E"/>
    <w:lvl w:ilvl="0" w:tplc="480A019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067C1E"/>
    <w:multiLevelType w:val="hybridMultilevel"/>
    <w:tmpl w:val="A6D277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BD79B3"/>
    <w:multiLevelType w:val="hybridMultilevel"/>
    <w:tmpl w:val="EC8EB942"/>
    <w:lvl w:ilvl="0" w:tplc="CE24D66E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7D4043B1"/>
    <w:multiLevelType w:val="hybridMultilevel"/>
    <w:tmpl w:val="D87236DC"/>
    <w:lvl w:ilvl="0" w:tplc="EB860E4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2C1230DA">
      <w:numFmt w:val="bullet"/>
      <w:lvlText w:val="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755113">
    <w:abstractNumId w:val="0"/>
  </w:num>
  <w:num w:numId="2" w16cid:durableId="1125464137">
    <w:abstractNumId w:val="1"/>
  </w:num>
  <w:num w:numId="3" w16cid:durableId="730153060">
    <w:abstractNumId w:val="7"/>
  </w:num>
  <w:num w:numId="4" w16cid:durableId="1661809100">
    <w:abstractNumId w:val="6"/>
  </w:num>
  <w:num w:numId="5" w16cid:durableId="134028467">
    <w:abstractNumId w:val="9"/>
  </w:num>
  <w:num w:numId="6" w16cid:durableId="1151826262">
    <w:abstractNumId w:val="10"/>
  </w:num>
  <w:num w:numId="7" w16cid:durableId="12843883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9721875">
    <w:abstractNumId w:val="4"/>
  </w:num>
  <w:num w:numId="9" w16cid:durableId="1317947">
    <w:abstractNumId w:val="5"/>
  </w:num>
  <w:num w:numId="10" w16cid:durableId="587154663">
    <w:abstractNumId w:val="3"/>
  </w:num>
  <w:num w:numId="11" w16cid:durableId="853304132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0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532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9B1"/>
    <w:rsid w:val="00000A9A"/>
    <w:rsid w:val="00000B75"/>
    <w:rsid w:val="000025A7"/>
    <w:rsid w:val="000028B4"/>
    <w:rsid w:val="000039B1"/>
    <w:rsid w:val="000063A8"/>
    <w:rsid w:val="00006B7A"/>
    <w:rsid w:val="000126CA"/>
    <w:rsid w:val="00012E6F"/>
    <w:rsid w:val="0002141D"/>
    <w:rsid w:val="00021E73"/>
    <w:rsid w:val="0002207F"/>
    <w:rsid w:val="00033909"/>
    <w:rsid w:val="00034647"/>
    <w:rsid w:val="00051CFF"/>
    <w:rsid w:val="00052DCC"/>
    <w:rsid w:val="0005705C"/>
    <w:rsid w:val="00057394"/>
    <w:rsid w:val="000616CD"/>
    <w:rsid w:val="000636A3"/>
    <w:rsid w:val="00066771"/>
    <w:rsid w:val="00067354"/>
    <w:rsid w:val="00067CA9"/>
    <w:rsid w:val="0007705B"/>
    <w:rsid w:val="00083404"/>
    <w:rsid w:val="00084377"/>
    <w:rsid w:val="000871FD"/>
    <w:rsid w:val="00095659"/>
    <w:rsid w:val="000A1CA1"/>
    <w:rsid w:val="000A4334"/>
    <w:rsid w:val="000B18C1"/>
    <w:rsid w:val="000B2BEF"/>
    <w:rsid w:val="000B31A1"/>
    <w:rsid w:val="000B4095"/>
    <w:rsid w:val="000B6259"/>
    <w:rsid w:val="000C10F5"/>
    <w:rsid w:val="000C3AF4"/>
    <w:rsid w:val="000D192E"/>
    <w:rsid w:val="000D6634"/>
    <w:rsid w:val="000F192C"/>
    <w:rsid w:val="000F4B83"/>
    <w:rsid w:val="000F5283"/>
    <w:rsid w:val="000F5686"/>
    <w:rsid w:val="000F59ED"/>
    <w:rsid w:val="000F75C9"/>
    <w:rsid w:val="00100BC1"/>
    <w:rsid w:val="00103EC4"/>
    <w:rsid w:val="00106E40"/>
    <w:rsid w:val="00107573"/>
    <w:rsid w:val="00111095"/>
    <w:rsid w:val="001137C1"/>
    <w:rsid w:val="001139FF"/>
    <w:rsid w:val="00113FD5"/>
    <w:rsid w:val="001256F3"/>
    <w:rsid w:val="0012585E"/>
    <w:rsid w:val="001328E6"/>
    <w:rsid w:val="00134273"/>
    <w:rsid w:val="0014163F"/>
    <w:rsid w:val="00143F1D"/>
    <w:rsid w:val="00150320"/>
    <w:rsid w:val="00150927"/>
    <w:rsid w:val="001518AE"/>
    <w:rsid w:val="00151D83"/>
    <w:rsid w:val="00153859"/>
    <w:rsid w:val="001600A5"/>
    <w:rsid w:val="00164FEC"/>
    <w:rsid w:val="001677BB"/>
    <w:rsid w:val="001679D0"/>
    <w:rsid w:val="001702CB"/>
    <w:rsid w:val="00175ACB"/>
    <w:rsid w:val="00181436"/>
    <w:rsid w:val="00181B57"/>
    <w:rsid w:val="00182F47"/>
    <w:rsid w:val="00194214"/>
    <w:rsid w:val="00197A32"/>
    <w:rsid w:val="001A1CD7"/>
    <w:rsid w:val="001A281F"/>
    <w:rsid w:val="001A43D2"/>
    <w:rsid w:val="001A63A4"/>
    <w:rsid w:val="001B03BC"/>
    <w:rsid w:val="001B403B"/>
    <w:rsid w:val="001C22D8"/>
    <w:rsid w:val="001C2636"/>
    <w:rsid w:val="001C294B"/>
    <w:rsid w:val="001C2CD4"/>
    <w:rsid w:val="001C3673"/>
    <w:rsid w:val="001C4087"/>
    <w:rsid w:val="001D58DA"/>
    <w:rsid w:val="001E0F0B"/>
    <w:rsid w:val="001E78FA"/>
    <w:rsid w:val="001F3BEC"/>
    <w:rsid w:val="001F440B"/>
    <w:rsid w:val="001F6127"/>
    <w:rsid w:val="001F65BB"/>
    <w:rsid w:val="00201C5F"/>
    <w:rsid w:val="002031D9"/>
    <w:rsid w:val="00204E04"/>
    <w:rsid w:val="00205921"/>
    <w:rsid w:val="002063F6"/>
    <w:rsid w:val="002073E4"/>
    <w:rsid w:val="002130BE"/>
    <w:rsid w:val="00214137"/>
    <w:rsid w:val="002146F5"/>
    <w:rsid w:val="002237DE"/>
    <w:rsid w:val="00230FF9"/>
    <w:rsid w:val="002324BA"/>
    <w:rsid w:val="00234A71"/>
    <w:rsid w:val="00235DF6"/>
    <w:rsid w:val="00242A8E"/>
    <w:rsid w:val="00250855"/>
    <w:rsid w:val="00252A14"/>
    <w:rsid w:val="002552A6"/>
    <w:rsid w:val="00257A98"/>
    <w:rsid w:val="00257E07"/>
    <w:rsid w:val="002649CD"/>
    <w:rsid w:val="00267878"/>
    <w:rsid w:val="00270AFE"/>
    <w:rsid w:val="002743AD"/>
    <w:rsid w:val="0027454F"/>
    <w:rsid w:val="0027510B"/>
    <w:rsid w:val="002767F0"/>
    <w:rsid w:val="0027731A"/>
    <w:rsid w:val="00280E54"/>
    <w:rsid w:val="00281BF6"/>
    <w:rsid w:val="00286CB9"/>
    <w:rsid w:val="00291D9C"/>
    <w:rsid w:val="002A0200"/>
    <w:rsid w:val="002B52A0"/>
    <w:rsid w:val="002B5619"/>
    <w:rsid w:val="002B739B"/>
    <w:rsid w:val="002C2767"/>
    <w:rsid w:val="002C4F41"/>
    <w:rsid w:val="002D1454"/>
    <w:rsid w:val="002D4B33"/>
    <w:rsid w:val="002E1C9E"/>
    <w:rsid w:val="002E271C"/>
    <w:rsid w:val="002E654E"/>
    <w:rsid w:val="002E704B"/>
    <w:rsid w:val="002E77EE"/>
    <w:rsid w:val="002F32F6"/>
    <w:rsid w:val="002F4508"/>
    <w:rsid w:val="002F770D"/>
    <w:rsid w:val="00301062"/>
    <w:rsid w:val="00304E26"/>
    <w:rsid w:val="00307F69"/>
    <w:rsid w:val="0031781C"/>
    <w:rsid w:val="003248EA"/>
    <w:rsid w:val="00326BE3"/>
    <w:rsid w:val="00333051"/>
    <w:rsid w:val="003402CC"/>
    <w:rsid w:val="00346BCC"/>
    <w:rsid w:val="00353328"/>
    <w:rsid w:val="00374927"/>
    <w:rsid w:val="00374DC6"/>
    <w:rsid w:val="00377BF8"/>
    <w:rsid w:val="00381FA6"/>
    <w:rsid w:val="0038268B"/>
    <w:rsid w:val="00384058"/>
    <w:rsid w:val="003845F1"/>
    <w:rsid w:val="0039299A"/>
    <w:rsid w:val="003967E4"/>
    <w:rsid w:val="00397817"/>
    <w:rsid w:val="003A1C4F"/>
    <w:rsid w:val="003A64BE"/>
    <w:rsid w:val="003B2FBB"/>
    <w:rsid w:val="003C1600"/>
    <w:rsid w:val="003C1749"/>
    <w:rsid w:val="003C1BDC"/>
    <w:rsid w:val="003C1D35"/>
    <w:rsid w:val="003E0C14"/>
    <w:rsid w:val="003E35E6"/>
    <w:rsid w:val="003E37F2"/>
    <w:rsid w:val="003E7CB6"/>
    <w:rsid w:val="003F1BC7"/>
    <w:rsid w:val="003F2091"/>
    <w:rsid w:val="00403262"/>
    <w:rsid w:val="00405165"/>
    <w:rsid w:val="00405769"/>
    <w:rsid w:val="00410CC5"/>
    <w:rsid w:val="004130C9"/>
    <w:rsid w:val="004142B8"/>
    <w:rsid w:val="004170A9"/>
    <w:rsid w:val="00427347"/>
    <w:rsid w:val="00427651"/>
    <w:rsid w:val="004308C3"/>
    <w:rsid w:val="00442B42"/>
    <w:rsid w:val="004728EE"/>
    <w:rsid w:val="0047761D"/>
    <w:rsid w:val="00481DAB"/>
    <w:rsid w:val="00484338"/>
    <w:rsid w:val="004858C4"/>
    <w:rsid w:val="004879CD"/>
    <w:rsid w:val="0049590F"/>
    <w:rsid w:val="004A243D"/>
    <w:rsid w:val="004A43EF"/>
    <w:rsid w:val="004A51B7"/>
    <w:rsid w:val="004B1923"/>
    <w:rsid w:val="004B417F"/>
    <w:rsid w:val="004B7B56"/>
    <w:rsid w:val="004C1B53"/>
    <w:rsid w:val="004C3053"/>
    <w:rsid w:val="004D3BD6"/>
    <w:rsid w:val="004D3BED"/>
    <w:rsid w:val="004D5175"/>
    <w:rsid w:val="004D5E0D"/>
    <w:rsid w:val="004E16D6"/>
    <w:rsid w:val="004E6D39"/>
    <w:rsid w:val="00510C97"/>
    <w:rsid w:val="00515829"/>
    <w:rsid w:val="00515869"/>
    <w:rsid w:val="00517A32"/>
    <w:rsid w:val="00524591"/>
    <w:rsid w:val="0053261D"/>
    <w:rsid w:val="00534E48"/>
    <w:rsid w:val="005554F9"/>
    <w:rsid w:val="0055666C"/>
    <w:rsid w:val="00556C70"/>
    <w:rsid w:val="005573E5"/>
    <w:rsid w:val="00567911"/>
    <w:rsid w:val="00572F28"/>
    <w:rsid w:val="0057478B"/>
    <w:rsid w:val="005750BD"/>
    <w:rsid w:val="00580950"/>
    <w:rsid w:val="00581FA1"/>
    <w:rsid w:val="00586B5D"/>
    <w:rsid w:val="0059404A"/>
    <w:rsid w:val="0059574F"/>
    <w:rsid w:val="00597EB0"/>
    <w:rsid w:val="005A0477"/>
    <w:rsid w:val="005A2B93"/>
    <w:rsid w:val="005A6893"/>
    <w:rsid w:val="005A6FAC"/>
    <w:rsid w:val="005B0CAD"/>
    <w:rsid w:val="005B3FE7"/>
    <w:rsid w:val="005C2E6B"/>
    <w:rsid w:val="005C572E"/>
    <w:rsid w:val="005C6A14"/>
    <w:rsid w:val="005D0DE9"/>
    <w:rsid w:val="005D302A"/>
    <w:rsid w:val="005D5ACE"/>
    <w:rsid w:val="005E04FD"/>
    <w:rsid w:val="005E3F77"/>
    <w:rsid w:val="005F0DFB"/>
    <w:rsid w:val="005F2043"/>
    <w:rsid w:val="005F38BD"/>
    <w:rsid w:val="005F4964"/>
    <w:rsid w:val="00600EB1"/>
    <w:rsid w:val="006058F7"/>
    <w:rsid w:val="00610EB8"/>
    <w:rsid w:val="00614859"/>
    <w:rsid w:val="00615BEB"/>
    <w:rsid w:val="00623688"/>
    <w:rsid w:val="00623D72"/>
    <w:rsid w:val="00625E20"/>
    <w:rsid w:val="00634E8C"/>
    <w:rsid w:val="0063534C"/>
    <w:rsid w:val="00635CA6"/>
    <w:rsid w:val="006372EA"/>
    <w:rsid w:val="0064099D"/>
    <w:rsid w:val="00647C79"/>
    <w:rsid w:val="00652AA3"/>
    <w:rsid w:val="00652E0B"/>
    <w:rsid w:val="00661398"/>
    <w:rsid w:val="00664A41"/>
    <w:rsid w:val="00671151"/>
    <w:rsid w:val="0067400E"/>
    <w:rsid w:val="00681F01"/>
    <w:rsid w:val="0068464D"/>
    <w:rsid w:val="00684DD5"/>
    <w:rsid w:val="00687867"/>
    <w:rsid w:val="00690010"/>
    <w:rsid w:val="00690FF7"/>
    <w:rsid w:val="00693113"/>
    <w:rsid w:val="006A679A"/>
    <w:rsid w:val="006A7093"/>
    <w:rsid w:val="006A77FA"/>
    <w:rsid w:val="006B00D0"/>
    <w:rsid w:val="006B1DAE"/>
    <w:rsid w:val="006B5E08"/>
    <w:rsid w:val="006B7648"/>
    <w:rsid w:val="006C1E29"/>
    <w:rsid w:val="006C3372"/>
    <w:rsid w:val="006C3462"/>
    <w:rsid w:val="006C4A60"/>
    <w:rsid w:val="006C795F"/>
    <w:rsid w:val="006C7C1C"/>
    <w:rsid w:val="006D3094"/>
    <w:rsid w:val="006D3944"/>
    <w:rsid w:val="006D67A2"/>
    <w:rsid w:val="006D7EA3"/>
    <w:rsid w:val="006E5E0E"/>
    <w:rsid w:val="006F0B4A"/>
    <w:rsid w:val="006F3D0E"/>
    <w:rsid w:val="006F3E44"/>
    <w:rsid w:val="006F76E2"/>
    <w:rsid w:val="00702B80"/>
    <w:rsid w:val="00703912"/>
    <w:rsid w:val="0070662A"/>
    <w:rsid w:val="00712168"/>
    <w:rsid w:val="007147AE"/>
    <w:rsid w:val="00714A98"/>
    <w:rsid w:val="00714E4B"/>
    <w:rsid w:val="00730F9A"/>
    <w:rsid w:val="00734614"/>
    <w:rsid w:val="00734DEF"/>
    <w:rsid w:val="0073706A"/>
    <w:rsid w:val="00740CD0"/>
    <w:rsid w:val="0074339C"/>
    <w:rsid w:val="00745D7B"/>
    <w:rsid w:val="00746770"/>
    <w:rsid w:val="00753355"/>
    <w:rsid w:val="00754B13"/>
    <w:rsid w:val="00757245"/>
    <w:rsid w:val="007614EB"/>
    <w:rsid w:val="00764F94"/>
    <w:rsid w:val="007655D2"/>
    <w:rsid w:val="007702B5"/>
    <w:rsid w:val="0077474F"/>
    <w:rsid w:val="00783F10"/>
    <w:rsid w:val="0079117F"/>
    <w:rsid w:val="00792AED"/>
    <w:rsid w:val="007A1080"/>
    <w:rsid w:val="007A342A"/>
    <w:rsid w:val="007A35DC"/>
    <w:rsid w:val="007A3916"/>
    <w:rsid w:val="007A3D50"/>
    <w:rsid w:val="007B0311"/>
    <w:rsid w:val="007B0A20"/>
    <w:rsid w:val="007B32FD"/>
    <w:rsid w:val="007B6258"/>
    <w:rsid w:val="007C221D"/>
    <w:rsid w:val="007C2C3A"/>
    <w:rsid w:val="007C349D"/>
    <w:rsid w:val="007D381E"/>
    <w:rsid w:val="007E30F6"/>
    <w:rsid w:val="007E57B9"/>
    <w:rsid w:val="007E7DC9"/>
    <w:rsid w:val="007F0EAC"/>
    <w:rsid w:val="007F3294"/>
    <w:rsid w:val="007F4A68"/>
    <w:rsid w:val="007F581E"/>
    <w:rsid w:val="008014CA"/>
    <w:rsid w:val="00801542"/>
    <w:rsid w:val="008104A8"/>
    <w:rsid w:val="00810A42"/>
    <w:rsid w:val="00811344"/>
    <w:rsid w:val="00814F09"/>
    <w:rsid w:val="008150E9"/>
    <w:rsid w:val="00830703"/>
    <w:rsid w:val="00831E92"/>
    <w:rsid w:val="0083390E"/>
    <w:rsid w:val="00834D6C"/>
    <w:rsid w:val="0083556B"/>
    <w:rsid w:val="008363C2"/>
    <w:rsid w:val="008374F7"/>
    <w:rsid w:val="008537CD"/>
    <w:rsid w:val="008541F6"/>
    <w:rsid w:val="00856C4E"/>
    <w:rsid w:val="008607E5"/>
    <w:rsid w:val="00861FBF"/>
    <w:rsid w:val="00870265"/>
    <w:rsid w:val="00870834"/>
    <w:rsid w:val="00872224"/>
    <w:rsid w:val="008752DA"/>
    <w:rsid w:val="0088539D"/>
    <w:rsid w:val="00886869"/>
    <w:rsid w:val="008955C3"/>
    <w:rsid w:val="008A0E23"/>
    <w:rsid w:val="008A114A"/>
    <w:rsid w:val="008B0D33"/>
    <w:rsid w:val="008B25AE"/>
    <w:rsid w:val="008B4660"/>
    <w:rsid w:val="008B5429"/>
    <w:rsid w:val="008C241E"/>
    <w:rsid w:val="008C33D4"/>
    <w:rsid w:val="008C5A6E"/>
    <w:rsid w:val="008C65D7"/>
    <w:rsid w:val="008C7BDC"/>
    <w:rsid w:val="008D05D4"/>
    <w:rsid w:val="008D4B93"/>
    <w:rsid w:val="008D50E2"/>
    <w:rsid w:val="008D6F7B"/>
    <w:rsid w:val="008D7B87"/>
    <w:rsid w:val="008E036B"/>
    <w:rsid w:val="008E17A9"/>
    <w:rsid w:val="008E1BA5"/>
    <w:rsid w:val="008E729B"/>
    <w:rsid w:val="008E7661"/>
    <w:rsid w:val="008F3A1C"/>
    <w:rsid w:val="008F48E0"/>
    <w:rsid w:val="008F52AC"/>
    <w:rsid w:val="00903C80"/>
    <w:rsid w:val="00905102"/>
    <w:rsid w:val="009059F8"/>
    <w:rsid w:val="00906605"/>
    <w:rsid w:val="00907C6C"/>
    <w:rsid w:val="00907D2C"/>
    <w:rsid w:val="00915E18"/>
    <w:rsid w:val="0091666C"/>
    <w:rsid w:val="00920F31"/>
    <w:rsid w:val="00925820"/>
    <w:rsid w:val="00926BC1"/>
    <w:rsid w:val="009347A2"/>
    <w:rsid w:val="00935784"/>
    <w:rsid w:val="00935C66"/>
    <w:rsid w:val="00935CF1"/>
    <w:rsid w:val="009459D9"/>
    <w:rsid w:val="00951A25"/>
    <w:rsid w:val="0097370D"/>
    <w:rsid w:val="009749F6"/>
    <w:rsid w:val="00977574"/>
    <w:rsid w:val="009843C7"/>
    <w:rsid w:val="009920CE"/>
    <w:rsid w:val="009930EB"/>
    <w:rsid w:val="009959A9"/>
    <w:rsid w:val="009A3381"/>
    <w:rsid w:val="009A6641"/>
    <w:rsid w:val="009B0886"/>
    <w:rsid w:val="009B0DCB"/>
    <w:rsid w:val="009B3921"/>
    <w:rsid w:val="009B41BC"/>
    <w:rsid w:val="009B5532"/>
    <w:rsid w:val="009B62E9"/>
    <w:rsid w:val="009B6CB0"/>
    <w:rsid w:val="009B7EAA"/>
    <w:rsid w:val="009C0A42"/>
    <w:rsid w:val="009C4323"/>
    <w:rsid w:val="009D1B05"/>
    <w:rsid w:val="009D6461"/>
    <w:rsid w:val="009E0AC0"/>
    <w:rsid w:val="009E447A"/>
    <w:rsid w:val="009E45CF"/>
    <w:rsid w:val="009E52FB"/>
    <w:rsid w:val="009E58F6"/>
    <w:rsid w:val="009E5CA9"/>
    <w:rsid w:val="009E610A"/>
    <w:rsid w:val="009E7605"/>
    <w:rsid w:val="009F308C"/>
    <w:rsid w:val="009F352B"/>
    <w:rsid w:val="009F639C"/>
    <w:rsid w:val="00A00533"/>
    <w:rsid w:val="00A04D15"/>
    <w:rsid w:val="00A06B8F"/>
    <w:rsid w:val="00A139D2"/>
    <w:rsid w:val="00A1425A"/>
    <w:rsid w:val="00A2373D"/>
    <w:rsid w:val="00A249FD"/>
    <w:rsid w:val="00A26D7D"/>
    <w:rsid w:val="00A30947"/>
    <w:rsid w:val="00A3152C"/>
    <w:rsid w:val="00A31E7D"/>
    <w:rsid w:val="00A345A6"/>
    <w:rsid w:val="00A3717A"/>
    <w:rsid w:val="00A37521"/>
    <w:rsid w:val="00A41555"/>
    <w:rsid w:val="00A52DA3"/>
    <w:rsid w:val="00A56E95"/>
    <w:rsid w:val="00A67B09"/>
    <w:rsid w:val="00A74CAE"/>
    <w:rsid w:val="00A7732E"/>
    <w:rsid w:val="00A86D27"/>
    <w:rsid w:val="00A94675"/>
    <w:rsid w:val="00A971EA"/>
    <w:rsid w:val="00AA5C15"/>
    <w:rsid w:val="00AA69D0"/>
    <w:rsid w:val="00AA79FC"/>
    <w:rsid w:val="00AB009B"/>
    <w:rsid w:val="00AB2621"/>
    <w:rsid w:val="00AB2797"/>
    <w:rsid w:val="00AB3ABD"/>
    <w:rsid w:val="00AC087B"/>
    <w:rsid w:val="00AC3BD0"/>
    <w:rsid w:val="00AC533C"/>
    <w:rsid w:val="00AC60F0"/>
    <w:rsid w:val="00AC6BD4"/>
    <w:rsid w:val="00AD62E5"/>
    <w:rsid w:val="00AE139D"/>
    <w:rsid w:val="00AE37DC"/>
    <w:rsid w:val="00AF03B6"/>
    <w:rsid w:val="00AF4832"/>
    <w:rsid w:val="00AF4F80"/>
    <w:rsid w:val="00AF67FB"/>
    <w:rsid w:val="00B00BA9"/>
    <w:rsid w:val="00B0131E"/>
    <w:rsid w:val="00B039FA"/>
    <w:rsid w:val="00B06525"/>
    <w:rsid w:val="00B10C9A"/>
    <w:rsid w:val="00B20602"/>
    <w:rsid w:val="00B233FB"/>
    <w:rsid w:val="00B26942"/>
    <w:rsid w:val="00B27D02"/>
    <w:rsid w:val="00B360FE"/>
    <w:rsid w:val="00B42B06"/>
    <w:rsid w:val="00B43394"/>
    <w:rsid w:val="00B51C70"/>
    <w:rsid w:val="00B53FE6"/>
    <w:rsid w:val="00B56D0E"/>
    <w:rsid w:val="00B60E7E"/>
    <w:rsid w:val="00B629C1"/>
    <w:rsid w:val="00B62B0E"/>
    <w:rsid w:val="00B74B99"/>
    <w:rsid w:val="00B80AF1"/>
    <w:rsid w:val="00B93AEA"/>
    <w:rsid w:val="00B93CB6"/>
    <w:rsid w:val="00BA470F"/>
    <w:rsid w:val="00BA5A06"/>
    <w:rsid w:val="00BB3257"/>
    <w:rsid w:val="00BB53BD"/>
    <w:rsid w:val="00BB6CE0"/>
    <w:rsid w:val="00BC01BF"/>
    <w:rsid w:val="00BC0EC9"/>
    <w:rsid w:val="00BC4EB0"/>
    <w:rsid w:val="00BC4F80"/>
    <w:rsid w:val="00BC75D8"/>
    <w:rsid w:val="00BD110C"/>
    <w:rsid w:val="00BD66C2"/>
    <w:rsid w:val="00BE1E69"/>
    <w:rsid w:val="00BE5400"/>
    <w:rsid w:val="00BE7D31"/>
    <w:rsid w:val="00BF222C"/>
    <w:rsid w:val="00BF4155"/>
    <w:rsid w:val="00BF5A11"/>
    <w:rsid w:val="00C00A5C"/>
    <w:rsid w:val="00C056BC"/>
    <w:rsid w:val="00C07550"/>
    <w:rsid w:val="00C0755D"/>
    <w:rsid w:val="00C17C7A"/>
    <w:rsid w:val="00C205E3"/>
    <w:rsid w:val="00C20CD5"/>
    <w:rsid w:val="00C21BE8"/>
    <w:rsid w:val="00C22F24"/>
    <w:rsid w:val="00C43CF4"/>
    <w:rsid w:val="00C46812"/>
    <w:rsid w:val="00C51058"/>
    <w:rsid w:val="00C51585"/>
    <w:rsid w:val="00C54CDD"/>
    <w:rsid w:val="00C568B0"/>
    <w:rsid w:val="00C640B1"/>
    <w:rsid w:val="00C673F9"/>
    <w:rsid w:val="00C7623F"/>
    <w:rsid w:val="00C801F7"/>
    <w:rsid w:val="00C8036A"/>
    <w:rsid w:val="00C80841"/>
    <w:rsid w:val="00C8257A"/>
    <w:rsid w:val="00C83616"/>
    <w:rsid w:val="00C84F41"/>
    <w:rsid w:val="00C904DF"/>
    <w:rsid w:val="00C912A3"/>
    <w:rsid w:val="00C9482D"/>
    <w:rsid w:val="00C9797E"/>
    <w:rsid w:val="00CA58A7"/>
    <w:rsid w:val="00CA78C0"/>
    <w:rsid w:val="00CB0526"/>
    <w:rsid w:val="00CB1DA5"/>
    <w:rsid w:val="00CC4E6F"/>
    <w:rsid w:val="00CC553A"/>
    <w:rsid w:val="00CD27AD"/>
    <w:rsid w:val="00CD543C"/>
    <w:rsid w:val="00CD7F61"/>
    <w:rsid w:val="00CF10FA"/>
    <w:rsid w:val="00CF124E"/>
    <w:rsid w:val="00CF3049"/>
    <w:rsid w:val="00CF7930"/>
    <w:rsid w:val="00D00ACA"/>
    <w:rsid w:val="00D00CA4"/>
    <w:rsid w:val="00D039D2"/>
    <w:rsid w:val="00D04C70"/>
    <w:rsid w:val="00D13536"/>
    <w:rsid w:val="00D13CD2"/>
    <w:rsid w:val="00D17D26"/>
    <w:rsid w:val="00D2049F"/>
    <w:rsid w:val="00D225A4"/>
    <w:rsid w:val="00D27194"/>
    <w:rsid w:val="00D273EC"/>
    <w:rsid w:val="00D31A50"/>
    <w:rsid w:val="00D34D41"/>
    <w:rsid w:val="00D3785A"/>
    <w:rsid w:val="00D41969"/>
    <w:rsid w:val="00D4370D"/>
    <w:rsid w:val="00D51D7B"/>
    <w:rsid w:val="00D53DAF"/>
    <w:rsid w:val="00D56D28"/>
    <w:rsid w:val="00D579C7"/>
    <w:rsid w:val="00D6004F"/>
    <w:rsid w:val="00D71860"/>
    <w:rsid w:val="00D7523F"/>
    <w:rsid w:val="00D76631"/>
    <w:rsid w:val="00D83C98"/>
    <w:rsid w:val="00D84AE4"/>
    <w:rsid w:val="00D912C7"/>
    <w:rsid w:val="00DA4DFA"/>
    <w:rsid w:val="00DA600C"/>
    <w:rsid w:val="00DB11F5"/>
    <w:rsid w:val="00DB1F17"/>
    <w:rsid w:val="00DB39FC"/>
    <w:rsid w:val="00DC2A89"/>
    <w:rsid w:val="00DD2E65"/>
    <w:rsid w:val="00DD58B4"/>
    <w:rsid w:val="00DD7F33"/>
    <w:rsid w:val="00DE2295"/>
    <w:rsid w:val="00DE31BD"/>
    <w:rsid w:val="00DE6AFE"/>
    <w:rsid w:val="00DF137C"/>
    <w:rsid w:val="00DF3B41"/>
    <w:rsid w:val="00DF4447"/>
    <w:rsid w:val="00DF44F3"/>
    <w:rsid w:val="00DF55EB"/>
    <w:rsid w:val="00E00EB4"/>
    <w:rsid w:val="00E0440F"/>
    <w:rsid w:val="00E07A82"/>
    <w:rsid w:val="00E15980"/>
    <w:rsid w:val="00E20829"/>
    <w:rsid w:val="00E217D8"/>
    <w:rsid w:val="00E21AD5"/>
    <w:rsid w:val="00E22A6B"/>
    <w:rsid w:val="00E2306F"/>
    <w:rsid w:val="00E2486D"/>
    <w:rsid w:val="00E24A9A"/>
    <w:rsid w:val="00E24C41"/>
    <w:rsid w:val="00E25F91"/>
    <w:rsid w:val="00E30CFC"/>
    <w:rsid w:val="00E3117B"/>
    <w:rsid w:val="00E364BF"/>
    <w:rsid w:val="00E44325"/>
    <w:rsid w:val="00E44CA8"/>
    <w:rsid w:val="00E53A2C"/>
    <w:rsid w:val="00E55CA5"/>
    <w:rsid w:val="00E57400"/>
    <w:rsid w:val="00E644F3"/>
    <w:rsid w:val="00E650EF"/>
    <w:rsid w:val="00E65977"/>
    <w:rsid w:val="00E65A63"/>
    <w:rsid w:val="00E6726C"/>
    <w:rsid w:val="00E67DF4"/>
    <w:rsid w:val="00E71189"/>
    <w:rsid w:val="00E72160"/>
    <w:rsid w:val="00E7225B"/>
    <w:rsid w:val="00E72515"/>
    <w:rsid w:val="00E732AC"/>
    <w:rsid w:val="00E76FA2"/>
    <w:rsid w:val="00E77246"/>
    <w:rsid w:val="00E7728A"/>
    <w:rsid w:val="00E84DF8"/>
    <w:rsid w:val="00E85BBF"/>
    <w:rsid w:val="00E8695F"/>
    <w:rsid w:val="00E879BF"/>
    <w:rsid w:val="00E87D7C"/>
    <w:rsid w:val="00E90C27"/>
    <w:rsid w:val="00E91C6C"/>
    <w:rsid w:val="00E9521E"/>
    <w:rsid w:val="00E96D3A"/>
    <w:rsid w:val="00EA54F6"/>
    <w:rsid w:val="00EB0A86"/>
    <w:rsid w:val="00EB420C"/>
    <w:rsid w:val="00ED0842"/>
    <w:rsid w:val="00ED1862"/>
    <w:rsid w:val="00ED1DDC"/>
    <w:rsid w:val="00EE0235"/>
    <w:rsid w:val="00EE34F2"/>
    <w:rsid w:val="00EE45A7"/>
    <w:rsid w:val="00EE5103"/>
    <w:rsid w:val="00EE729F"/>
    <w:rsid w:val="00F0195C"/>
    <w:rsid w:val="00F02236"/>
    <w:rsid w:val="00F03CB5"/>
    <w:rsid w:val="00F05E0B"/>
    <w:rsid w:val="00F1054C"/>
    <w:rsid w:val="00F138F8"/>
    <w:rsid w:val="00F1497E"/>
    <w:rsid w:val="00F165C7"/>
    <w:rsid w:val="00F22082"/>
    <w:rsid w:val="00F26F15"/>
    <w:rsid w:val="00F32919"/>
    <w:rsid w:val="00F34354"/>
    <w:rsid w:val="00F42DBB"/>
    <w:rsid w:val="00F46191"/>
    <w:rsid w:val="00F50C6C"/>
    <w:rsid w:val="00F61426"/>
    <w:rsid w:val="00F663ED"/>
    <w:rsid w:val="00F6799F"/>
    <w:rsid w:val="00F70231"/>
    <w:rsid w:val="00F71F01"/>
    <w:rsid w:val="00F770E5"/>
    <w:rsid w:val="00F81B24"/>
    <w:rsid w:val="00F82ED6"/>
    <w:rsid w:val="00F831A9"/>
    <w:rsid w:val="00F84FD8"/>
    <w:rsid w:val="00F86CFF"/>
    <w:rsid w:val="00F963F0"/>
    <w:rsid w:val="00FA091F"/>
    <w:rsid w:val="00FA7A45"/>
    <w:rsid w:val="00FB1B26"/>
    <w:rsid w:val="00FB79FC"/>
    <w:rsid w:val="00FC5F55"/>
    <w:rsid w:val="00FC644A"/>
    <w:rsid w:val="00FD4C6C"/>
    <w:rsid w:val="00FD4D57"/>
    <w:rsid w:val="00FD7AF1"/>
    <w:rsid w:val="00FE1184"/>
    <w:rsid w:val="00FE7AA8"/>
    <w:rsid w:val="00FF0D8D"/>
    <w:rsid w:val="00FF194B"/>
    <w:rsid w:val="00FF534E"/>
    <w:rsid w:val="00FF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6DA4ABD0"/>
  <w15:docId w15:val="{78970322-DD4B-4245-9E26-D711A20A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E54"/>
    <w:pPr>
      <w:suppressAutoHyphens/>
      <w:overflowPunct w:val="0"/>
      <w:autoSpaceDE w:val="0"/>
      <w:textAlignment w:val="baseline"/>
    </w:pPr>
    <w:rPr>
      <w:lang w:eastAsia="ar-SA"/>
    </w:rPr>
  </w:style>
  <w:style w:type="paragraph" w:styleId="Titre1">
    <w:name w:val="heading 1"/>
    <w:basedOn w:val="Normal"/>
    <w:next w:val="Normal"/>
    <w:qFormat/>
    <w:rsid w:val="00280E54"/>
    <w:pPr>
      <w:keepNext/>
      <w:jc w:val="both"/>
      <w:outlineLvl w:val="0"/>
    </w:pPr>
    <w:rPr>
      <w:bCs/>
      <w:iCs/>
      <w:sz w:val="24"/>
    </w:rPr>
  </w:style>
  <w:style w:type="paragraph" w:styleId="Titre2">
    <w:name w:val="heading 2"/>
    <w:basedOn w:val="Normal"/>
    <w:next w:val="Normal"/>
    <w:qFormat/>
    <w:rsid w:val="00280E54"/>
    <w:pPr>
      <w:keepNext/>
      <w:spacing w:before="120"/>
      <w:outlineLvl w:val="1"/>
    </w:pPr>
    <w:rPr>
      <w:rFonts w:ascii="Arial" w:hAnsi="Arial"/>
      <w:bCs/>
      <w:sz w:val="24"/>
    </w:rPr>
  </w:style>
  <w:style w:type="paragraph" w:styleId="Titre3">
    <w:name w:val="heading 3"/>
    <w:basedOn w:val="Normal"/>
    <w:next w:val="Normal"/>
    <w:qFormat/>
    <w:rsid w:val="00280E54"/>
    <w:pPr>
      <w:keepNext/>
      <w:widowControl w:val="0"/>
      <w:spacing w:before="120"/>
      <w:jc w:val="both"/>
      <w:outlineLvl w:val="2"/>
    </w:pPr>
    <w:rPr>
      <w:rFonts w:ascii="Arial" w:hAnsi="Arial" w:cs="Arial"/>
      <w:b/>
      <w:sz w:val="22"/>
    </w:rPr>
  </w:style>
  <w:style w:type="paragraph" w:styleId="Titre4">
    <w:name w:val="heading 4"/>
    <w:basedOn w:val="Normal"/>
    <w:next w:val="Normal"/>
    <w:qFormat/>
    <w:rsid w:val="00280E54"/>
    <w:pPr>
      <w:keepNext/>
      <w:spacing w:before="120"/>
      <w:outlineLvl w:val="3"/>
    </w:pPr>
    <w:rPr>
      <w:sz w:val="28"/>
    </w:rPr>
  </w:style>
  <w:style w:type="paragraph" w:styleId="Titre5">
    <w:name w:val="heading 5"/>
    <w:basedOn w:val="Normal"/>
    <w:next w:val="Normal"/>
    <w:qFormat/>
    <w:rsid w:val="00280E54"/>
    <w:pPr>
      <w:keepNext/>
      <w:numPr>
        <w:ilvl w:val="4"/>
        <w:numId w:val="1"/>
      </w:numPr>
      <w:spacing w:before="120"/>
      <w:ind w:left="538" w:hanging="181"/>
      <w:outlineLvl w:val="4"/>
    </w:pPr>
    <w:rPr>
      <w:rFonts w:ascii="Arial" w:hAnsi="Arial"/>
      <w:b/>
    </w:rPr>
  </w:style>
  <w:style w:type="paragraph" w:styleId="Titre6">
    <w:name w:val="heading 6"/>
    <w:basedOn w:val="Normal"/>
    <w:next w:val="Normal"/>
    <w:qFormat/>
    <w:rsid w:val="00280E54"/>
    <w:pPr>
      <w:keepNext/>
      <w:jc w:val="both"/>
      <w:outlineLvl w:val="5"/>
    </w:pPr>
    <w:rPr>
      <w:rFonts w:ascii="Arial" w:hAnsi="Arial" w:cs="Arial"/>
      <w:b/>
      <w:bCs/>
      <w:i/>
      <w:iCs/>
      <w:sz w:val="22"/>
    </w:rPr>
  </w:style>
  <w:style w:type="paragraph" w:styleId="Titre7">
    <w:name w:val="heading 7"/>
    <w:basedOn w:val="Normal"/>
    <w:next w:val="Normal"/>
    <w:qFormat/>
    <w:rsid w:val="00280E54"/>
    <w:pPr>
      <w:keepNext/>
      <w:jc w:val="both"/>
      <w:outlineLvl w:val="6"/>
    </w:pPr>
    <w:rPr>
      <w:rFonts w:ascii="Arial" w:hAnsi="Arial" w:cs="Arial"/>
      <w:b/>
      <w:sz w:val="16"/>
      <w:szCs w:val="16"/>
    </w:rPr>
  </w:style>
  <w:style w:type="paragraph" w:styleId="Titre8">
    <w:name w:val="heading 8"/>
    <w:basedOn w:val="Normal"/>
    <w:next w:val="Normal"/>
    <w:qFormat/>
    <w:rsid w:val="00280E54"/>
    <w:pPr>
      <w:keepNext/>
      <w:outlineLvl w:val="7"/>
    </w:pPr>
    <w:rPr>
      <w:rFonts w:ascii="Arial" w:hAnsi="Arial" w:cs="Arial"/>
      <w:b/>
      <w:sz w:val="16"/>
      <w:szCs w:val="16"/>
    </w:rPr>
  </w:style>
  <w:style w:type="paragraph" w:styleId="Titre9">
    <w:name w:val="heading 9"/>
    <w:basedOn w:val="Normal"/>
    <w:next w:val="Normal"/>
    <w:qFormat/>
    <w:rsid w:val="00280E54"/>
    <w:pPr>
      <w:keepNext/>
      <w:tabs>
        <w:tab w:val="left" w:pos="850"/>
      </w:tabs>
      <w:jc w:val="both"/>
      <w:outlineLvl w:val="8"/>
    </w:pPr>
    <w:rPr>
      <w:rFonts w:ascii="Arial" w:hAnsi="Arial" w:cs="Arial"/>
      <w:b/>
      <w:bCs/>
      <w:sz w:val="14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2z1">
    <w:name w:val="WW8Num2z1"/>
    <w:rsid w:val="00280E54"/>
    <w:rPr>
      <w:rFonts w:ascii="Wingdings 3" w:hAnsi="Wingdings 3"/>
    </w:rPr>
  </w:style>
  <w:style w:type="character" w:customStyle="1" w:styleId="Absatz-Standardschriftart">
    <w:name w:val="Absatz-Standardschriftart"/>
    <w:rsid w:val="00280E54"/>
  </w:style>
  <w:style w:type="character" w:customStyle="1" w:styleId="Policepardfaut2">
    <w:name w:val="Police par défaut2"/>
    <w:rsid w:val="00280E54"/>
  </w:style>
  <w:style w:type="character" w:customStyle="1" w:styleId="Policepardfaut1">
    <w:name w:val="Police par défaut1"/>
    <w:rsid w:val="00280E54"/>
  </w:style>
  <w:style w:type="character" w:customStyle="1" w:styleId="WW-Absatz-Standardschriftart">
    <w:name w:val="WW-Absatz-Standardschriftart"/>
    <w:rsid w:val="00280E54"/>
  </w:style>
  <w:style w:type="character" w:customStyle="1" w:styleId="WW-Absatz-Standardschriftart1">
    <w:name w:val="WW-Absatz-Standardschriftart1"/>
    <w:rsid w:val="00280E54"/>
  </w:style>
  <w:style w:type="character" w:customStyle="1" w:styleId="WW8Num3z0">
    <w:name w:val="WW8Num3z0"/>
    <w:rsid w:val="00280E54"/>
    <w:rPr>
      <w:rFonts w:ascii="Wingdings" w:hAnsi="Wingdings"/>
    </w:rPr>
  </w:style>
  <w:style w:type="character" w:customStyle="1" w:styleId="WW8Num3z1">
    <w:name w:val="WW8Num3z1"/>
    <w:rsid w:val="00280E54"/>
    <w:rPr>
      <w:rFonts w:ascii="Wingdings 3" w:hAnsi="Wingdings 3"/>
    </w:rPr>
  </w:style>
  <w:style w:type="character" w:customStyle="1" w:styleId="WW8Num3z3">
    <w:name w:val="WW8Num3z3"/>
    <w:rsid w:val="00280E54"/>
    <w:rPr>
      <w:rFonts w:ascii="Symbol" w:hAnsi="Symbol"/>
    </w:rPr>
  </w:style>
  <w:style w:type="character" w:customStyle="1" w:styleId="WW8Num6z0">
    <w:name w:val="WW8Num6z0"/>
    <w:rsid w:val="00280E54"/>
    <w:rPr>
      <w:rFonts w:ascii="Symbol" w:hAnsi="Symbol"/>
    </w:rPr>
  </w:style>
  <w:style w:type="character" w:customStyle="1" w:styleId="WW8Num6z1">
    <w:name w:val="WW8Num6z1"/>
    <w:rsid w:val="00280E54"/>
    <w:rPr>
      <w:rFonts w:ascii="Wingdings 3" w:hAnsi="Wingdings 3"/>
    </w:rPr>
  </w:style>
  <w:style w:type="character" w:customStyle="1" w:styleId="WW8Num6z3">
    <w:name w:val="WW8Num6z3"/>
    <w:rsid w:val="00280E54"/>
    <w:rPr>
      <w:rFonts w:ascii="Symbol" w:hAnsi="Symbol"/>
    </w:rPr>
  </w:style>
  <w:style w:type="character" w:customStyle="1" w:styleId="WW-Policepardfaut">
    <w:name w:val="WW-Police par défaut"/>
    <w:rsid w:val="00280E54"/>
  </w:style>
  <w:style w:type="character" w:customStyle="1" w:styleId="WW-Absatz-Standardschriftart11">
    <w:name w:val="WW-Absatz-Standardschriftart11"/>
    <w:rsid w:val="00280E54"/>
  </w:style>
  <w:style w:type="character" w:customStyle="1" w:styleId="WW8Num4z0">
    <w:name w:val="WW8Num4z0"/>
    <w:rsid w:val="00280E54"/>
    <w:rPr>
      <w:rFonts w:ascii="Symbol" w:hAnsi="Symbol" w:cs="OpenSymbol"/>
    </w:rPr>
  </w:style>
  <w:style w:type="character" w:customStyle="1" w:styleId="WW8Num4z1">
    <w:name w:val="WW8Num4z1"/>
    <w:rsid w:val="00280E54"/>
    <w:rPr>
      <w:rFonts w:ascii="OpenSymbol" w:hAnsi="OpenSymbol" w:cs="OpenSymbol"/>
    </w:rPr>
  </w:style>
  <w:style w:type="character" w:customStyle="1" w:styleId="WW8Num5z0">
    <w:name w:val="WW8Num5z0"/>
    <w:rsid w:val="00280E54"/>
    <w:rPr>
      <w:rFonts w:ascii="Symbol" w:hAnsi="Symbol"/>
    </w:rPr>
  </w:style>
  <w:style w:type="character" w:customStyle="1" w:styleId="WW8Num5z1">
    <w:name w:val="WW8Num5z1"/>
    <w:rsid w:val="00280E54"/>
    <w:rPr>
      <w:rFonts w:ascii="OpenSymbol" w:hAnsi="OpenSymbol" w:cs="OpenSymbol"/>
    </w:rPr>
  </w:style>
  <w:style w:type="character" w:customStyle="1" w:styleId="WW8Num8z0">
    <w:name w:val="WW8Num8z0"/>
    <w:rsid w:val="00280E54"/>
    <w:rPr>
      <w:rFonts w:ascii="Symbol" w:hAnsi="Symbol"/>
    </w:rPr>
  </w:style>
  <w:style w:type="character" w:customStyle="1" w:styleId="WW8Num8z1">
    <w:name w:val="WW8Num8z1"/>
    <w:rsid w:val="00280E54"/>
    <w:rPr>
      <w:rFonts w:ascii="OpenSymbol" w:hAnsi="OpenSymbol" w:cs="OpenSymbol"/>
    </w:rPr>
  </w:style>
  <w:style w:type="character" w:customStyle="1" w:styleId="WW8Num8z3">
    <w:name w:val="WW8Num8z3"/>
    <w:rsid w:val="00280E54"/>
    <w:rPr>
      <w:rFonts w:ascii="Symbol" w:hAnsi="Symbol"/>
    </w:rPr>
  </w:style>
  <w:style w:type="character" w:customStyle="1" w:styleId="WW-Policepardfaut1">
    <w:name w:val="WW-Police par défaut1"/>
    <w:rsid w:val="00280E54"/>
  </w:style>
  <w:style w:type="character" w:customStyle="1" w:styleId="WW-Absatz-Standardschriftart111">
    <w:name w:val="WW-Absatz-Standardschriftart111"/>
    <w:rsid w:val="00280E54"/>
  </w:style>
  <w:style w:type="character" w:customStyle="1" w:styleId="WW8Num7z0">
    <w:name w:val="WW8Num7z0"/>
    <w:rsid w:val="00280E54"/>
    <w:rPr>
      <w:rFonts w:ascii="Symbol" w:hAnsi="Symbol"/>
    </w:rPr>
  </w:style>
  <w:style w:type="character" w:customStyle="1" w:styleId="WW8Num7z1">
    <w:name w:val="WW8Num7z1"/>
    <w:rsid w:val="00280E54"/>
    <w:rPr>
      <w:rFonts w:ascii="OpenSymbol" w:hAnsi="OpenSymbol" w:cs="OpenSymbol"/>
    </w:rPr>
  </w:style>
  <w:style w:type="character" w:customStyle="1" w:styleId="WW-Absatz-Standardschriftart1111">
    <w:name w:val="WW-Absatz-Standardschriftart1111"/>
    <w:rsid w:val="00280E54"/>
  </w:style>
  <w:style w:type="character" w:customStyle="1" w:styleId="WW-Absatz-Standardschriftart11111">
    <w:name w:val="WW-Absatz-Standardschriftart11111"/>
    <w:rsid w:val="00280E54"/>
  </w:style>
  <w:style w:type="character" w:customStyle="1" w:styleId="WW-Absatz-Standardschriftart111111">
    <w:name w:val="WW-Absatz-Standardschriftart111111"/>
    <w:rsid w:val="00280E54"/>
  </w:style>
  <w:style w:type="character" w:customStyle="1" w:styleId="WW-Absatz-Standardschriftart1111111">
    <w:name w:val="WW-Absatz-Standardschriftart1111111"/>
    <w:rsid w:val="00280E54"/>
  </w:style>
  <w:style w:type="character" w:customStyle="1" w:styleId="WW8Num2z0">
    <w:name w:val="WW8Num2z0"/>
    <w:rsid w:val="00280E54"/>
    <w:rPr>
      <w:rFonts w:ascii="Wingdings" w:hAnsi="Wingdings"/>
    </w:rPr>
  </w:style>
  <w:style w:type="character" w:customStyle="1" w:styleId="WW-Absatz-Standardschriftart11111111">
    <w:name w:val="WW-Absatz-Standardschriftart11111111"/>
    <w:rsid w:val="00280E54"/>
  </w:style>
  <w:style w:type="character" w:customStyle="1" w:styleId="WW8Num10z0">
    <w:name w:val="WW8Num10z0"/>
    <w:rsid w:val="00280E54"/>
    <w:rPr>
      <w:rFonts w:ascii="Symbol" w:hAnsi="Symbol"/>
    </w:rPr>
  </w:style>
  <w:style w:type="character" w:customStyle="1" w:styleId="WW8Num13z0">
    <w:name w:val="WW8Num13z0"/>
    <w:rsid w:val="00280E54"/>
    <w:rPr>
      <w:rFonts w:ascii="Symbol" w:hAnsi="Symbol"/>
    </w:rPr>
  </w:style>
  <w:style w:type="character" w:customStyle="1" w:styleId="WW8Num13z1">
    <w:name w:val="WW8Num13z1"/>
    <w:rsid w:val="00280E54"/>
    <w:rPr>
      <w:rFonts w:ascii="Courier New" w:hAnsi="Courier New"/>
    </w:rPr>
  </w:style>
  <w:style w:type="character" w:customStyle="1" w:styleId="WW8Num13z2">
    <w:name w:val="WW8Num13z2"/>
    <w:rsid w:val="00280E54"/>
    <w:rPr>
      <w:rFonts w:ascii="Wingdings" w:hAnsi="Wingdings"/>
    </w:rPr>
  </w:style>
  <w:style w:type="character" w:customStyle="1" w:styleId="WW8Num15z0">
    <w:name w:val="WW8Num15z0"/>
    <w:rsid w:val="00280E54"/>
    <w:rPr>
      <w:rFonts w:ascii="Wingdings" w:hAnsi="Wingdings"/>
    </w:rPr>
  </w:style>
  <w:style w:type="character" w:customStyle="1" w:styleId="WW8Num15z1">
    <w:name w:val="WW8Num15z1"/>
    <w:rsid w:val="00280E54"/>
    <w:rPr>
      <w:rFonts w:ascii="Courier New" w:hAnsi="Courier New"/>
    </w:rPr>
  </w:style>
  <w:style w:type="character" w:customStyle="1" w:styleId="WW8Num15z3">
    <w:name w:val="WW8Num15z3"/>
    <w:rsid w:val="00280E54"/>
    <w:rPr>
      <w:rFonts w:ascii="Symbol" w:hAnsi="Symbol"/>
    </w:rPr>
  </w:style>
  <w:style w:type="character" w:customStyle="1" w:styleId="WW8Num17z0">
    <w:name w:val="WW8Num17z0"/>
    <w:rsid w:val="00280E54"/>
    <w:rPr>
      <w:rFonts w:ascii="Wingdings" w:hAnsi="Wingdings"/>
    </w:rPr>
  </w:style>
  <w:style w:type="character" w:customStyle="1" w:styleId="WW8Num17z1">
    <w:name w:val="WW8Num17z1"/>
    <w:rsid w:val="00280E54"/>
    <w:rPr>
      <w:rFonts w:ascii="Courier New" w:hAnsi="Courier New"/>
    </w:rPr>
  </w:style>
  <w:style w:type="character" w:customStyle="1" w:styleId="WW8Num17z3">
    <w:name w:val="WW8Num17z3"/>
    <w:rsid w:val="00280E54"/>
    <w:rPr>
      <w:rFonts w:ascii="Symbol" w:hAnsi="Symbol"/>
    </w:rPr>
  </w:style>
  <w:style w:type="character" w:customStyle="1" w:styleId="WW8Num18z0">
    <w:name w:val="WW8Num18z0"/>
    <w:rsid w:val="00280E54"/>
    <w:rPr>
      <w:rFonts w:ascii="Wingdings" w:hAnsi="Wingdings"/>
    </w:rPr>
  </w:style>
  <w:style w:type="character" w:customStyle="1" w:styleId="WW8Num18z1">
    <w:name w:val="WW8Num18z1"/>
    <w:rsid w:val="00280E54"/>
    <w:rPr>
      <w:rFonts w:ascii="Courier New" w:hAnsi="Courier New"/>
    </w:rPr>
  </w:style>
  <w:style w:type="character" w:customStyle="1" w:styleId="WW8Num18z3">
    <w:name w:val="WW8Num18z3"/>
    <w:rsid w:val="00280E54"/>
    <w:rPr>
      <w:rFonts w:ascii="Symbol" w:hAnsi="Symbol"/>
    </w:rPr>
  </w:style>
  <w:style w:type="character" w:customStyle="1" w:styleId="WW8Num19z0">
    <w:name w:val="WW8Num19z0"/>
    <w:rsid w:val="00280E54"/>
    <w:rPr>
      <w:rFonts w:ascii="Wingdings" w:hAnsi="Wingdings"/>
    </w:rPr>
  </w:style>
  <w:style w:type="character" w:customStyle="1" w:styleId="WW8Num19z1">
    <w:name w:val="WW8Num19z1"/>
    <w:rsid w:val="00280E54"/>
    <w:rPr>
      <w:rFonts w:ascii="Courier New" w:hAnsi="Courier New"/>
    </w:rPr>
  </w:style>
  <w:style w:type="character" w:customStyle="1" w:styleId="WW8Num19z3">
    <w:name w:val="WW8Num19z3"/>
    <w:rsid w:val="00280E54"/>
    <w:rPr>
      <w:rFonts w:ascii="Symbol" w:hAnsi="Symbol"/>
    </w:rPr>
  </w:style>
  <w:style w:type="character" w:customStyle="1" w:styleId="WW8Num20z0">
    <w:name w:val="WW8Num20z0"/>
    <w:rsid w:val="00280E54"/>
    <w:rPr>
      <w:rFonts w:ascii="Wingdings" w:hAnsi="Wingdings"/>
    </w:rPr>
  </w:style>
  <w:style w:type="character" w:customStyle="1" w:styleId="WW8Num20z1">
    <w:name w:val="WW8Num20z1"/>
    <w:rsid w:val="00280E54"/>
    <w:rPr>
      <w:rFonts w:ascii="Courier New" w:hAnsi="Courier New"/>
    </w:rPr>
  </w:style>
  <w:style w:type="character" w:customStyle="1" w:styleId="WW8Num20z3">
    <w:name w:val="WW8Num20z3"/>
    <w:rsid w:val="00280E54"/>
    <w:rPr>
      <w:rFonts w:ascii="Symbol" w:hAnsi="Symbol"/>
    </w:rPr>
  </w:style>
  <w:style w:type="character" w:customStyle="1" w:styleId="WW8Num21z0">
    <w:name w:val="WW8Num21z0"/>
    <w:rsid w:val="00280E54"/>
    <w:rPr>
      <w:rFonts w:ascii="Symbol" w:hAnsi="Symbol"/>
    </w:rPr>
  </w:style>
  <w:style w:type="character" w:customStyle="1" w:styleId="WW8Num21z1">
    <w:name w:val="WW8Num21z1"/>
    <w:rsid w:val="00280E54"/>
    <w:rPr>
      <w:rFonts w:ascii="Courier New" w:hAnsi="Courier New"/>
    </w:rPr>
  </w:style>
  <w:style w:type="character" w:customStyle="1" w:styleId="WW8Num21z2">
    <w:name w:val="WW8Num21z2"/>
    <w:rsid w:val="00280E54"/>
    <w:rPr>
      <w:rFonts w:ascii="Wingdings" w:hAnsi="Wingdings"/>
    </w:rPr>
  </w:style>
  <w:style w:type="character" w:customStyle="1" w:styleId="WW8Num22z4">
    <w:name w:val="WW8Num22z4"/>
    <w:rsid w:val="00280E54"/>
    <w:rPr>
      <w:rFonts w:ascii="Courier New" w:hAnsi="Courier New"/>
    </w:rPr>
  </w:style>
  <w:style w:type="character" w:customStyle="1" w:styleId="WW8Num22z5">
    <w:name w:val="WW8Num22z5"/>
    <w:rsid w:val="00280E54"/>
    <w:rPr>
      <w:rFonts w:ascii="Wingdings" w:hAnsi="Wingdings"/>
    </w:rPr>
  </w:style>
  <w:style w:type="character" w:customStyle="1" w:styleId="WW8Num22z6">
    <w:name w:val="WW8Num22z6"/>
    <w:rsid w:val="00280E54"/>
    <w:rPr>
      <w:rFonts w:ascii="Symbol" w:hAnsi="Symbol"/>
    </w:rPr>
  </w:style>
  <w:style w:type="character" w:customStyle="1" w:styleId="WW8Num23z0">
    <w:name w:val="WW8Num23z0"/>
    <w:rsid w:val="00280E54"/>
    <w:rPr>
      <w:rFonts w:ascii="Wingdings" w:hAnsi="Wingdings"/>
    </w:rPr>
  </w:style>
  <w:style w:type="character" w:customStyle="1" w:styleId="WW8Num23z1">
    <w:name w:val="WW8Num23z1"/>
    <w:rsid w:val="00280E54"/>
    <w:rPr>
      <w:rFonts w:ascii="Courier New" w:hAnsi="Courier New"/>
    </w:rPr>
  </w:style>
  <w:style w:type="character" w:customStyle="1" w:styleId="WW8Num23z3">
    <w:name w:val="WW8Num23z3"/>
    <w:rsid w:val="00280E54"/>
    <w:rPr>
      <w:rFonts w:ascii="Symbol" w:hAnsi="Symbol"/>
    </w:rPr>
  </w:style>
  <w:style w:type="character" w:customStyle="1" w:styleId="WW8Num26z0">
    <w:name w:val="WW8Num26z0"/>
    <w:rsid w:val="00280E54"/>
    <w:rPr>
      <w:rFonts w:ascii="Wingdings" w:hAnsi="Wingdings"/>
    </w:rPr>
  </w:style>
  <w:style w:type="character" w:customStyle="1" w:styleId="WW8Num26z1">
    <w:name w:val="WW8Num26z1"/>
    <w:rsid w:val="00280E54"/>
    <w:rPr>
      <w:rFonts w:ascii="Courier New" w:hAnsi="Courier New"/>
    </w:rPr>
  </w:style>
  <w:style w:type="character" w:customStyle="1" w:styleId="WW8Num26z3">
    <w:name w:val="WW8Num26z3"/>
    <w:rsid w:val="00280E54"/>
    <w:rPr>
      <w:rFonts w:ascii="Symbol" w:hAnsi="Symbol"/>
    </w:rPr>
  </w:style>
  <w:style w:type="character" w:customStyle="1" w:styleId="WW8Num27z0">
    <w:name w:val="WW8Num27z0"/>
    <w:rsid w:val="00280E54"/>
    <w:rPr>
      <w:rFonts w:ascii="Wingdings" w:hAnsi="Wingdings"/>
    </w:rPr>
  </w:style>
  <w:style w:type="character" w:customStyle="1" w:styleId="WW8Num27z1">
    <w:name w:val="WW8Num27z1"/>
    <w:rsid w:val="00280E54"/>
    <w:rPr>
      <w:rFonts w:ascii="Courier New" w:hAnsi="Courier New"/>
    </w:rPr>
  </w:style>
  <w:style w:type="character" w:customStyle="1" w:styleId="WW8Num27z3">
    <w:name w:val="WW8Num27z3"/>
    <w:rsid w:val="00280E54"/>
    <w:rPr>
      <w:rFonts w:ascii="Symbol" w:hAnsi="Symbol"/>
    </w:rPr>
  </w:style>
  <w:style w:type="character" w:customStyle="1" w:styleId="WW8Num29z0">
    <w:name w:val="WW8Num29z0"/>
    <w:rsid w:val="00280E54"/>
    <w:rPr>
      <w:rFonts w:ascii="Wingdings" w:hAnsi="Wingdings"/>
    </w:rPr>
  </w:style>
  <w:style w:type="character" w:customStyle="1" w:styleId="WW8Num29z1">
    <w:name w:val="WW8Num29z1"/>
    <w:rsid w:val="00280E54"/>
    <w:rPr>
      <w:rFonts w:ascii="Courier New" w:hAnsi="Courier New"/>
    </w:rPr>
  </w:style>
  <w:style w:type="character" w:customStyle="1" w:styleId="WW8Num29z3">
    <w:name w:val="WW8Num29z3"/>
    <w:rsid w:val="00280E54"/>
    <w:rPr>
      <w:rFonts w:ascii="Symbol" w:hAnsi="Symbol"/>
    </w:rPr>
  </w:style>
  <w:style w:type="character" w:customStyle="1" w:styleId="WW8Num30z0">
    <w:name w:val="WW8Num30z0"/>
    <w:rsid w:val="00280E54"/>
    <w:rPr>
      <w:rFonts w:ascii="Times New Roman" w:eastAsia="Times New Roman" w:hAnsi="Times New Roman" w:cs="Times New Roman"/>
    </w:rPr>
  </w:style>
  <w:style w:type="character" w:customStyle="1" w:styleId="WW8Num30z1">
    <w:name w:val="WW8Num30z1"/>
    <w:rsid w:val="00280E54"/>
    <w:rPr>
      <w:rFonts w:ascii="Courier New" w:hAnsi="Courier New"/>
    </w:rPr>
  </w:style>
  <w:style w:type="character" w:customStyle="1" w:styleId="WW8Num30z2">
    <w:name w:val="WW8Num30z2"/>
    <w:rsid w:val="00280E54"/>
    <w:rPr>
      <w:rFonts w:ascii="Wingdings" w:hAnsi="Wingdings"/>
    </w:rPr>
  </w:style>
  <w:style w:type="character" w:customStyle="1" w:styleId="WW8Num30z3">
    <w:name w:val="WW8Num30z3"/>
    <w:rsid w:val="00280E54"/>
    <w:rPr>
      <w:rFonts w:ascii="Symbol" w:hAnsi="Symbol"/>
    </w:rPr>
  </w:style>
  <w:style w:type="character" w:customStyle="1" w:styleId="WW8Num33z0">
    <w:name w:val="WW8Num33z0"/>
    <w:rsid w:val="00280E54"/>
    <w:rPr>
      <w:rFonts w:ascii="Wingdings" w:hAnsi="Wingdings"/>
    </w:rPr>
  </w:style>
  <w:style w:type="character" w:customStyle="1" w:styleId="WW8Num33z1">
    <w:name w:val="WW8Num33z1"/>
    <w:rsid w:val="00280E54"/>
    <w:rPr>
      <w:rFonts w:ascii="Courier New" w:hAnsi="Courier New"/>
    </w:rPr>
  </w:style>
  <w:style w:type="character" w:customStyle="1" w:styleId="WW8Num33z3">
    <w:name w:val="WW8Num33z3"/>
    <w:rsid w:val="00280E54"/>
    <w:rPr>
      <w:rFonts w:ascii="Symbol" w:hAnsi="Symbol"/>
    </w:rPr>
  </w:style>
  <w:style w:type="character" w:customStyle="1" w:styleId="WW8Num38z0">
    <w:name w:val="WW8Num38z0"/>
    <w:rsid w:val="00280E54"/>
    <w:rPr>
      <w:rFonts w:ascii="Times New Roman" w:eastAsia="Times New Roman" w:hAnsi="Times New Roman" w:cs="Times New Roman"/>
    </w:rPr>
  </w:style>
  <w:style w:type="character" w:customStyle="1" w:styleId="WW8Num38z1">
    <w:name w:val="WW8Num38z1"/>
    <w:rsid w:val="00280E54"/>
    <w:rPr>
      <w:rFonts w:ascii="Courier New" w:hAnsi="Courier New"/>
    </w:rPr>
  </w:style>
  <w:style w:type="character" w:customStyle="1" w:styleId="WW8Num38z2">
    <w:name w:val="WW8Num38z2"/>
    <w:rsid w:val="00280E54"/>
    <w:rPr>
      <w:rFonts w:ascii="Wingdings" w:hAnsi="Wingdings"/>
    </w:rPr>
  </w:style>
  <w:style w:type="character" w:customStyle="1" w:styleId="WW8Num38z3">
    <w:name w:val="WW8Num38z3"/>
    <w:rsid w:val="00280E54"/>
    <w:rPr>
      <w:rFonts w:ascii="Symbol" w:hAnsi="Symbol"/>
    </w:rPr>
  </w:style>
  <w:style w:type="character" w:customStyle="1" w:styleId="WW8Num40z0">
    <w:name w:val="WW8Num40z0"/>
    <w:rsid w:val="00280E54"/>
    <w:rPr>
      <w:rFonts w:ascii="Symbol" w:hAnsi="Symbol"/>
    </w:rPr>
  </w:style>
  <w:style w:type="character" w:customStyle="1" w:styleId="WW8Num40z1">
    <w:name w:val="WW8Num40z1"/>
    <w:rsid w:val="00280E54"/>
    <w:rPr>
      <w:rFonts w:ascii="Courier New" w:hAnsi="Courier New"/>
    </w:rPr>
  </w:style>
  <w:style w:type="character" w:customStyle="1" w:styleId="WW8Num40z2">
    <w:name w:val="WW8Num40z2"/>
    <w:rsid w:val="00280E54"/>
    <w:rPr>
      <w:rFonts w:ascii="Wingdings" w:hAnsi="Wingdings"/>
    </w:rPr>
  </w:style>
  <w:style w:type="character" w:customStyle="1" w:styleId="WW8Num41z0">
    <w:name w:val="WW8Num41z0"/>
    <w:rsid w:val="00280E54"/>
    <w:rPr>
      <w:rFonts w:ascii="Wingdings" w:hAnsi="Wingdings"/>
    </w:rPr>
  </w:style>
  <w:style w:type="character" w:customStyle="1" w:styleId="WW8Num41z1">
    <w:name w:val="WW8Num41z1"/>
    <w:rsid w:val="00280E54"/>
    <w:rPr>
      <w:rFonts w:ascii="Courier New" w:hAnsi="Courier New"/>
    </w:rPr>
  </w:style>
  <w:style w:type="character" w:customStyle="1" w:styleId="WW8Num41z3">
    <w:name w:val="WW8Num41z3"/>
    <w:rsid w:val="00280E54"/>
    <w:rPr>
      <w:rFonts w:ascii="Symbol" w:hAnsi="Symbol"/>
    </w:rPr>
  </w:style>
  <w:style w:type="character" w:customStyle="1" w:styleId="WW8Num42z0">
    <w:name w:val="WW8Num42z0"/>
    <w:rsid w:val="00280E54"/>
    <w:rPr>
      <w:rFonts w:ascii="Wingdings" w:hAnsi="Wingdings"/>
    </w:rPr>
  </w:style>
  <w:style w:type="character" w:customStyle="1" w:styleId="WW8Num42z1">
    <w:name w:val="WW8Num42z1"/>
    <w:rsid w:val="00280E54"/>
    <w:rPr>
      <w:rFonts w:ascii="Courier New" w:hAnsi="Courier New"/>
    </w:rPr>
  </w:style>
  <w:style w:type="character" w:customStyle="1" w:styleId="WW8Num42z3">
    <w:name w:val="WW8Num42z3"/>
    <w:rsid w:val="00280E54"/>
    <w:rPr>
      <w:rFonts w:ascii="Symbol" w:hAnsi="Symbol"/>
    </w:rPr>
  </w:style>
  <w:style w:type="character" w:customStyle="1" w:styleId="WW8Num45z0">
    <w:name w:val="WW8Num45z0"/>
    <w:rsid w:val="00280E54"/>
    <w:rPr>
      <w:rFonts w:ascii="Wingdings" w:hAnsi="Wingdings"/>
    </w:rPr>
  </w:style>
  <w:style w:type="character" w:customStyle="1" w:styleId="WW8Num45z1">
    <w:name w:val="WW8Num45z1"/>
    <w:rsid w:val="00280E54"/>
    <w:rPr>
      <w:rFonts w:ascii="Courier New" w:hAnsi="Courier New"/>
    </w:rPr>
  </w:style>
  <w:style w:type="character" w:customStyle="1" w:styleId="WW8Num45z3">
    <w:name w:val="WW8Num45z3"/>
    <w:rsid w:val="00280E54"/>
    <w:rPr>
      <w:rFonts w:ascii="Symbol" w:hAnsi="Symbol"/>
    </w:rPr>
  </w:style>
  <w:style w:type="character" w:customStyle="1" w:styleId="WW8Num46z0">
    <w:name w:val="WW8Num46z0"/>
    <w:rsid w:val="00280E54"/>
    <w:rPr>
      <w:rFonts w:ascii="Times New Roman" w:eastAsia="Times New Roman" w:hAnsi="Times New Roman" w:cs="Times New Roman"/>
    </w:rPr>
  </w:style>
  <w:style w:type="character" w:customStyle="1" w:styleId="WW8Num46z1">
    <w:name w:val="WW8Num46z1"/>
    <w:rsid w:val="00280E54"/>
    <w:rPr>
      <w:rFonts w:ascii="Courier New" w:hAnsi="Courier New"/>
    </w:rPr>
  </w:style>
  <w:style w:type="character" w:customStyle="1" w:styleId="WW8Num46z2">
    <w:name w:val="WW8Num46z2"/>
    <w:rsid w:val="00280E54"/>
    <w:rPr>
      <w:rFonts w:ascii="Wingdings" w:hAnsi="Wingdings"/>
    </w:rPr>
  </w:style>
  <w:style w:type="character" w:customStyle="1" w:styleId="WW8Num46z3">
    <w:name w:val="WW8Num46z3"/>
    <w:rsid w:val="00280E54"/>
    <w:rPr>
      <w:rFonts w:ascii="Symbol" w:hAnsi="Symbol"/>
    </w:rPr>
  </w:style>
  <w:style w:type="character" w:customStyle="1" w:styleId="WW8Num48z1">
    <w:name w:val="WW8Num48z1"/>
    <w:rsid w:val="00280E54"/>
    <w:rPr>
      <w:rFonts w:ascii="Courier New" w:hAnsi="Courier New"/>
    </w:rPr>
  </w:style>
  <w:style w:type="character" w:customStyle="1" w:styleId="WW8Num48z2">
    <w:name w:val="WW8Num48z2"/>
    <w:rsid w:val="00280E54"/>
    <w:rPr>
      <w:rFonts w:ascii="Wingdings" w:hAnsi="Wingdings"/>
    </w:rPr>
  </w:style>
  <w:style w:type="character" w:customStyle="1" w:styleId="WW8Num48z3">
    <w:name w:val="WW8Num48z3"/>
    <w:rsid w:val="00280E54"/>
    <w:rPr>
      <w:rFonts w:ascii="Symbol" w:hAnsi="Symbol"/>
    </w:rPr>
  </w:style>
  <w:style w:type="character" w:customStyle="1" w:styleId="WW8Num49z0">
    <w:name w:val="WW8Num49z0"/>
    <w:rsid w:val="00280E54"/>
    <w:rPr>
      <w:rFonts w:ascii="Times New Roman" w:eastAsia="Times New Roman" w:hAnsi="Times New Roman" w:cs="Times New Roman"/>
    </w:rPr>
  </w:style>
  <w:style w:type="character" w:customStyle="1" w:styleId="WW8Num49z1">
    <w:name w:val="WW8Num49z1"/>
    <w:rsid w:val="00280E54"/>
    <w:rPr>
      <w:rFonts w:ascii="Courier New" w:hAnsi="Courier New"/>
    </w:rPr>
  </w:style>
  <w:style w:type="character" w:customStyle="1" w:styleId="WW8Num49z2">
    <w:name w:val="WW8Num49z2"/>
    <w:rsid w:val="00280E54"/>
    <w:rPr>
      <w:rFonts w:ascii="Wingdings" w:hAnsi="Wingdings"/>
    </w:rPr>
  </w:style>
  <w:style w:type="character" w:customStyle="1" w:styleId="WW8Num49z3">
    <w:name w:val="WW8Num49z3"/>
    <w:rsid w:val="00280E54"/>
    <w:rPr>
      <w:rFonts w:ascii="Symbol" w:hAnsi="Symbol"/>
    </w:rPr>
  </w:style>
  <w:style w:type="character" w:customStyle="1" w:styleId="WW8Num50z0">
    <w:name w:val="WW8Num50z0"/>
    <w:rsid w:val="00280E54"/>
    <w:rPr>
      <w:rFonts w:ascii="Wingdings" w:hAnsi="Wingdings"/>
    </w:rPr>
  </w:style>
  <w:style w:type="character" w:customStyle="1" w:styleId="WW8Num50z1">
    <w:name w:val="WW8Num50z1"/>
    <w:rsid w:val="00280E54"/>
    <w:rPr>
      <w:rFonts w:ascii="Courier New" w:hAnsi="Courier New"/>
    </w:rPr>
  </w:style>
  <w:style w:type="character" w:customStyle="1" w:styleId="WW8Num50z3">
    <w:name w:val="WW8Num50z3"/>
    <w:rsid w:val="00280E54"/>
    <w:rPr>
      <w:rFonts w:ascii="Symbol" w:hAnsi="Symbol"/>
    </w:rPr>
  </w:style>
  <w:style w:type="character" w:customStyle="1" w:styleId="WW8Num52z0">
    <w:name w:val="WW8Num52z0"/>
    <w:rsid w:val="00280E54"/>
    <w:rPr>
      <w:rFonts w:ascii="Wingdings" w:hAnsi="Wingdings"/>
    </w:rPr>
  </w:style>
  <w:style w:type="character" w:customStyle="1" w:styleId="WW8Num52z1">
    <w:name w:val="WW8Num52z1"/>
    <w:rsid w:val="00280E54"/>
    <w:rPr>
      <w:rFonts w:ascii="Courier New" w:hAnsi="Courier New"/>
    </w:rPr>
  </w:style>
  <w:style w:type="character" w:customStyle="1" w:styleId="WW8Num52z3">
    <w:name w:val="WW8Num52z3"/>
    <w:rsid w:val="00280E54"/>
    <w:rPr>
      <w:rFonts w:ascii="Symbol" w:hAnsi="Symbol"/>
    </w:rPr>
  </w:style>
  <w:style w:type="character" w:customStyle="1" w:styleId="WW8Num53z1">
    <w:name w:val="WW8Num53z1"/>
    <w:rsid w:val="00280E54"/>
    <w:rPr>
      <w:rFonts w:ascii="Wingdings" w:hAnsi="Wingdings"/>
    </w:rPr>
  </w:style>
  <w:style w:type="character" w:customStyle="1" w:styleId="WW8Num55z0">
    <w:name w:val="WW8Num55z0"/>
    <w:rsid w:val="00280E54"/>
    <w:rPr>
      <w:rFonts w:ascii="Wingdings 3" w:hAnsi="Wingdings 3"/>
    </w:rPr>
  </w:style>
  <w:style w:type="character" w:customStyle="1" w:styleId="WW8Num55z1">
    <w:name w:val="WW8Num55z1"/>
    <w:rsid w:val="00280E54"/>
    <w:rPr>
      <w:rFonts w:ascii="Courier New" w:hAnsi="Courier New"/>
    </w:rPr>
  </w:style>
  <w:style w:type="character" w:customStyle="1" w:styleId="WW8Num55z2">
    <w:name w:val="WW8Num55z2"/>
    <w:rsid w:val="00280E54"/>
    <w:rPr>
      <w:rFonts w:ascii="Wingdings" w:hAnsi="Wingdings"/>
    </w:rPr>
  </w:style>
  <w:style w:type="character" w:customStyle="1" w:styleId="WW8Num55z3">
    <w:name w:val="WW8Num55z3"/>
    <w:rsid w:val="00280E54"/>
    <w:rPr>
      <w:rFonts w:ascii="Symbol" w:hAnsi="Symbol"/>
    </w:rPr>
  </w:style>
  <w:style w:type="character" w:customStyle="1" w:styleId="WW8Num58z0">
    <w:name w:val="WW8Num58z0"/>
    <w:rsid w:val="00280E54"/>
    <w:rPr>
      <w:rFonts w:ascii="Times New Roman" w:eastAsia="Times New Roman" w:hAnsi="Times New Roman" w:cs="Times New Roman"/>
    </w:rPr>
  </w:style>
  <w:style w:type="character" w:customStyle="1" w:styleId="WW8Num58z1">
    <w:name w:val="WW8Num58z1"/>
    <w:rsid w:val="00280E54"/>
    <w:rPr>
      <w:rFonts w:ascii="Courier New" w:hAnsi="Courier New"/>
    </w:rPr>
  </w:style>
  <w:style w:type="character" w:customStyle="1" w:styleId="WW8Num58z2">
    <w:name w:val="WW8Num58z2"/>
    <w:rsid w:val="00280E54"/>
    <w:rPr>
      <w:rFonts w:ascii="Wingdings" w:hAnsi="Wingdings"/>
    </w:rPr>
  </w:style>
  <w:style w:type="character" w:customStyle="1" w:styleId="WW8Num58z3">
    <w:name w:val="WW8Num58z3"/>
    <w:rsid w:val="00280E54"/>
    <w:rPr>
      <w:rFonts w:ascii="Symbol" w:hAnsi="Symbol"/>
    </w:rPr>
  </w:style>
  <w:style w:type="character" w:customStyle="1" w:styleId="WW8Num59z0">
    <w:name w:val="WW8Num59z0"/>
    <w:rsid w:val="00280E54"/>
    <w:rPr>
      <w:rFonts w:ascii="Times New Roman" w:eastAsia="Times New Roman" w:hAnsi="Times New Roman" w:cs="Times New Roman"/>
    </w:rPr>
  </w:style>
  <w:style w:type="character" w:customStyle="1" w:styleId="WW8Num59z1">
    <w:name w:val="WW8Num59z1"/>
    <w:rsid w:val="00280E54"/>
    <w:rPr>
      <w:rFonts w:ascii="Courier New" w:hAnsi="Courier New"/>
    </w:rPr>
  </w:style>
  <w:style w:type="character" w:customStyle="1" w:styleId="WW8Num59z2">
    <w:name w:val="WW8Num59z2"/>
    <w:rsid w:val="00280E54"/>
    <w:rPr>
      <w:rFonts w:ascii="Wingdings" w:hAnsi="Wingdings"/>
    </w:rPr>
  </w:style>
  <w:style w:type="character" w:customStyle="1" w:styleId="WW8Num59z3">
    <w:name w:val="WW8Num59z3"/>
    <w:rsid w:val="00280E54"/>
    <w:rPr>
      <w:rFonts w:ascii="Symbol" w:hAnsi="Symbol"/>
    </w:rPr>
  </w:style>
  <w:style w:type="character" w:customStyle="1" w:styleId="WW8Num61z0">
    <w:name w:val="WW8Num61z0"/>
    <w:rsid w:val="00280E54"/>
    <w:rPr>
      <w:rFonts w:ascii="Wingdings" w:hAnsi="Wingdings"/>
    </w:rPr>
  </w:style>
  <w:style w:type="character" w:customStyle="1" w:styleId="WW8Num61z1">
    <w:name w:val="WW8Num61z1"/>
    <w:rsid w:val="00280E54"/>
    <w:rPr>
      <w:rFonts w:ascii="Courier New" w:hAnsi="Courier New"/>
    </w:rPr>
  </w:style>
  <w:style w:type="character" w:customStyle="1" w:styleId="WW8Num61z3">
    <w:name w:val="WW8Num61z3"/>
    <w:rsid w:val="00280E54"/>
    <w:rPr>
      <w:rFonts w:ascii="Symbol" w:hAnsi="Symbol"/>
    </w:rPr>
  </w:style>
  <w:style w:type="character" w:customStyle="1" w:styleId="WW8Num62z0">
    <w:name w:val="WW8Num62z0"/>
    <w:rsid w:val="00280E54"/>
    <w:rPr>
      <w:rFonts w:ascii="Times New Roman" w:eastAsia="Times New Roman" w:hAnsi="Times New Roman" w:cs="Times New Roman"/>
    </w:rPr>
  </w:style>
  <w:style w:type="character" w:customStyle="1" w:styleId="WW8Num62z1">
    <w:name w:val="WW8Num62z1"/>
    <w:rsid w:val="00280E54"/>
    <w:rPr>
      <w:rFonts w:ascii="Courier New" w:hAnsi="Courier New"/>
    </w:rPr>
  </w:style>
  <w:style w:type="character" w:customStyle="1" w:styleId="WW8Num62z2">
    <w:name w:val="WW8Num62z2"/>
    <w:rsid w:val="00280E54"/>
    <w:rPr>
      <w:rFonts w:ascii="Wingdings" w:hAnsi="Wingdings"/>
    </w:rPr>
  </w:style>
  <w:style w:type="character" w:customStyle="1" w:styleId="WW8Num62z3">
    <w:name w:val="WW8Num62z3"/>
    <w:rsid w:val="00280E54"/>
    <w:rPr>
      <w:rFonts w:ascii="Symbol" w:hAnsi="Symbol"/>
    </w:rPr>
  </w:style>
  <w:style w:type="character" w:customStyle="1" w:styleId="WW8Num64z0">
    <w:name w:val="WW8Num64z0"/>
    <w:rsid w:val="00280E54"/>
    <w:rPr>
      <w:rFonts w:ascii="Wingdings" w:hAnsi="Wingdings"/>
    </w:rPr>
  </w:style>
  <w:style w:type="character" w:customStyle="1" w:styleId="WW8Num64z1">
    <w:name w:val="WW8Num64z1"/>
    <w:rsid w:val="00280E54"/>
    <w:rPr>
      <w:rFonts w:ascii="Courier New" w:hAnsi="Courier New"/>
    </w:rPr>
  </w:style>
  <w:style w:type="character" w:customStyle="1" w:styleId="WW8Num64z3">
    <w:name w:val="WW8Num64z3"/>
    <w:rsid w:val="00280E54"/>
    <w:rPr>
      <w:rFonts w:ascii="Symbol" w:hAnsi="Symbol"/>
    </w:rPr>
  </w:style>
  <w:style w:type="character" w:customStyle="1" w:styleId="WW8Num65z0">
    <w:name w:val="WW8Num65z0"/>
    <w:rsid w:val="00280E54"/>
    <w:rPr>
      <w:rFonts w:ascii="Symbol" w:hAnsi="Symbol"/>
    </w:rPr>
  </w:style>
  <w:style w:type="character" w:customStyle="1" w:styleId="WW8Num65z1">
    <w:name w:val="WW8Num65z1"/>
    <w:rsid w:val="00280E54"/>
    <w:rPr>
      <w:rFonts w:ascii="Courier New" w:hAnsi="Courier New"/>
    </w:rPr>
  </w:style>
  <w:style w:type="character" w:customStyle="1" w:styleId="WW8Num65z2">
    <w:name w:val="WW8Num65z2"/>
    <w:rsid w:val="00280E54"/>
    <w:rPr>
      <w:rFonts w:ascii="Wingdings" w:hAnsi="Wingdings"/>
    </w:rPr>
  </w:style>
  <w:style w:type="character" w:customStyle="1" w:styleId="WW8Num67z0">
    <w:name w:val="WW8Num67z0"/>
    <w:rsid w:val="00280E54"/>
    <w:rPr>
      <w:sz w:val="16"/>
    </w:rPr>
  </w:style>
  <w:style w:type="character" w:customStyle="1" w:styleId="WW8Num69z0">
    <w:name w:val="WW8Num69z0"/>
    <w:rsid w:val="00280E54"/>
    <w:rPr>
      <w:rFonts w:ascii="Times New Roman" w:eastAsia="Times New Roman" w:hAnsi="Times New Roman" w:cs="Times New Roman"/>
    </w:rPr>
  </w:style>
  <w:style w:type="character" w:customStyle="1" w:styleId="WW8Num69z1">
    <w:name w:val="WW8Num69z1"/>
    <w:rsid w:val="00280E54"/>
    <w:rPr>
      <w:rFonts w:ascii="Courier New" w:hAnsi="Courier New"/>
    </w:rPr>
  </w:style>
  <w:style w:type="character" w:customStyle="1" w:styleId="WW8Num69z2">
    <w:name w:val="WW8Num69z2"/>
    <w:rsid w:val="00280E54"/>
    <w:rPr>
      <w:rFonts w:ascii="Wingdings" w:hAnsi="Wingdings"/>
    </w:rPr>
  </w:style>
  <w:style w:type="character" w:customStyle="1" w:styleId="WW8Num69z3">
    <w:name w:val="WW8Num69z3"/>
    <w:rsid w:val="00280E54"/>
    <w:rPr>
      <w:rFonts w:ascii="Symbol" w:hAnsi="Symbol"/>
    </w:rPr>
  </w:style>
  <w:style w:type="character" w:customStyle="1" w:styleId="WW8Num70z0">
    <w:name w:val="WW8Num70z0"/>
    <w:rsid w:val="00280E54"/>
    <w:rPr>
      <w:rFonts w:ascii="Wingdings" w:hAnsi="Wingdings"/>
    </w:rPr>
  </w:style>
  <w:style w:type="character" w:customStyle="1" w:styleId="WW8Num70z1">
    <w:name w:val="WW8Num70z1"/>
    <w:rsid w:val="00280E54"/>
    <w:rPr>
      <w:rFonts w:ascii="Courier New" w:hAnsi="Courier New"/>
    </w:rPr>
  </w:style>
  <w:style w:type="character" w:customStyle="1" w:styleId="WW8Num70z3">
    <w:name w:val="WW8Num70z3"/>
    <w:rsid w:val="00280E54"/>
    <w:rPr>
      <w:rFonts w:ascii="Symbol" w:hAnsi="Symbol"/>
    </w:rPr>
  </w:style>
  <w:style w:type="character" w:customStyle="1" w:styleId="WW8Num71z0">
    <w:name w:val="WW8Num71z0"/>
    <w:rsid w:val="00280E54"/>
    <w:rPr>
      <w:rFonts w:ascii="Symbol" w:hAnsi="Symbol"/>
    </w:rPr>
  </w:style>
  <w:style w:type="character" w:customStyle="1" w:styleId="WW8Num71z1">
    <w:name w:val="WW8Num71z1"/>
    <w:rsid w:val="00280E54"/>
    <w:rPr>
      <w:rFonts w:ascii="Courier New" w:hAnsi="Courier New"/>
    </w:rPr>
  </w:style>
  <w:style w:type="character" w:customStyle="1" w:styleId="WW8Num71z2">
    <w:name w:val="WW8Num71z2"/>
    <w:rsid w:val="00280E54"/>
    <w:rPr>
      <w:rFonts w:ascii="Wingdings" w:hAnsi="Wingdings"/>
    </w:rPr>
  </w:style>
  <w:style w:type="character" w:customStyle="1" w:styleId="WW8Num72z0">
    <w:name w:val="WW8Num72z0"/>
    <w:rsid w:val="00280E54"/>
    <w:rPr>
      <w:rFonts w:ascii="Wingdings" w:hAnsi="Wingdings"/>
    </w:rPr>
  </w:style>
  <w:style w:type="character" w:customStyle="1" w:styleId="WW8Num72z1">
    <w:name w:val="WW8Num72z1"/>
    <w:rsid w:val="00280E54"/>
    <w:rPr>
      <w:rFonts w:ascii="Courier New" w:hAnsi="Courier New"/>
    </w:rPr>
  </w:style>
  <w:style w:type="character" w:customStyle="1" w:styleId="WW8Num72z3">
    <w:name w:val="WW8Num72z3"/>
    <w:rsid w:val="00280E54"/>
    <w:rPr>
      <w:rFonts w:ascii="Symbol" w:hAnsi="Symbol"/>
    </w:rPr>
  </w:style>
  <w:style w:type="character" w:customStyle="1" w:styleId="WW8Num75z0">
    <w:name w:val="WW8Num75z0"/>
    <w:rsid w:val="00280E54"/>
    <w:rPr>
      <w:rFonts w:ascii="Wingdings" w:hAnsi="Wingdings"/>
    </w:rPr>
  </w:style>
  <w:style w:type="character" w:customStyle="1" w:styleId="WW8Num75z1">
    <w:name w:val="WW8Num75z1"/>
    <w:rsid w:val="00280E54"/>
    <w:rPr>
      <w:rFonts w:ascii="Courier New" w:hAnsi="Courier New"/>
    </w:rPr>
  </w:style>
  <w:style w:type="character" w:customStyle="1" w:styleId="WW8Num75z3">
    <w:name w:val="WW8Num75z3"/>
    <w:rsid w:val="00280E54"/>
    <w:rPr>
      <w:rFonts w:ascii="Symbol" w:hAnsi="Symbol"/>
    </w:rPr>
  </w:style>
  <w:style w:type="character" w:customStyle="1" w:styleId="WW8Num76z0">
    <w:name w:val="WW8Num76z0"/>
    <w:rsid w:val="00280E54"/>
    <w:rPr>
      <w:rFonts w:ascii="Times New Roman" w:eastAsia="Times New Roman" w:hAnsi="Times New Roman" w:cs="Times New Roman"/>
    </w:rPr>
  </w:style>
  <w:style w:type="character" w:customStyle="1" w:styleId="WW8Num76z1">
    <w:name w:val="WW8Num76z1"/>
    <w:rsid w:val="00280E54"/>
    <w:rPr>
      <w:rFonts w:ascii="Courier New" w:hAnsi="Courier New"/>
    </w:rPr>
  </w:style>
  <w:style w:type="character" w:customStyle="1" w:styleId="WW8Num76z2">
    <w:name w:val="WW8Num76z2"/>
    <w:rsid w:val="00280E54"/>
    <w:rPr>
      <w:rFonts w:ascii="Wingdings" w:hAnsi="Wingdings"/>
    </w:rPr>
  </w:style>
  <w:style w:type="character" w:customStyle="1" w:styleId="WW8Num76z3">
    <w:name w:val="WW8Num76z3"/>
    <w:rsid w:val="00280E54"/>
    <w:rPr>
      <w:rFonts w:ascii="Symbol" w:hAnsi="Symbol"/>
    </w:rPr>
  </w:style>
  <w:style w:type="character" w:customStyle="1" w:styleId="WW8Num79z0">
    <w:name w:val="WW8Num79z0"/>
    <w:rsid w:val="00280E54"/>
    <w:rPr>
      <w:rFonts w:ascii="Wingdings" w:hAnsi="Wingdings"/>
    </w:rPr>
  </w:style>
  <w:style w:type="character" w:customStyle="1" w:styleId="WW8Num79z1">
    <w:name w:val="WW8Num79z1"/>
    <w:rsid w:val="00280E54"/>
    <w:rPr>
      <w:rFonts w:ascii="Courier New" w:hAnsi="Courier New"/>
    </w:rPr>
  </w:style>
  <w:style w:type="character" w:customStyle="1" w:styleId="WW8Num79z3">
    <w:name w:val="WW8Num79z3"/>
    <w:rsid w:val="00280E54"/>
    <w:rPr>
      <w:rFonts w:ascii="Symbol" w:hAnsi="Symbol"/>
    </w:rPr>
  </w:style>
  <w:style w:type="character" w:customStyle="1" w:styleId="WW8Num80z0">
    <w:name w:val="WW8Num80z0"/>
    <w:rsid w:val="00280E54"/>
    <w:rPr>
      <w:rFonts w:ascii="Wingdings" w:hAnsi="Wingdings"/>
    </w:rPr>
  </w:style>
  <w:style w:type="character" w:customStyle="1" w:styleId="WW8Num80z1">
    <w:name w:val="WW8Num80z1"/>
    <w:rsid w:val="00280E54"/>
    <w:rPr>
      <w:rFonts w:ascii="Courier New" w:hAnsi="Courier New"/>
    </w:rPr>
  </w:style>
  <w:style w:type="character" w:customStyle="1" w:styleId="WW8Num80z3">
    <w:name w:val="WW8Num80z3"/>
    <w:rsid w:val="00280E54"/>
    <w:rPr>
      <w:rFonts w:ascii="Symbol" w:hAnsi="Symbol"/>
    </w:rPr>
  </w:style>
  <w:style w:type="character" w:customStyle="1" w:styleId="WW8Num82z0">
    <w:name w:val="WW8Num82z0"/>
    <w:rsid w:val="00280E54"/>
    <w:rPr>
      <w:rFonts w:ascii="Symbol" w:hAnsi="Symbol"/>
    </w:rPr>
  </w:style>
  <w:style w:type="character" w:customStyle="1" w:styleId="WW8Num82z2">
    <w:name w:val="WW8Num82z2"/>
    <w:rsid w:val="00280E54"/>
    <w:rPr>
      <w:rFonts w:ascii="Times New Roman" w:eastAsia="Times New Roman" w:hAnsi="Times New Roman" w:cs="Times New Roman"/>
    </w:rPr>
  </w:style>
  <w:style w:type="character" w:customStyle="1" w:styleId="WW8Num82z4">
    <w:name w:val="WW8Num82z4"/>
    <w:rsid w:val="00280E54"/>
    <w:rPr>
      <w:rFonts w:ascii="Courier New" w:hAnsi="Courier New"/>
    </w:rPr>
  </w:style>
  <w:style w:type="character" w:customStyle="1" w:styleId="WW8Num82z5">
    <w:name w:val="WW8Num82z5"/>
    <w:rsid w:val="00280E54"/>
    <w:rPr>
      <w:rFonts w:ascii="Wingdings" w:hAnsi="Wingdings"/>
    </w:rPr>
  </w:style>
  <w:style w:type="character" w:customStyle="1" w:styleId="WW8Num83z1">
    <w:name w:val="WW8Num83z1"/>
    <w:rsid w:val="00280E54"/>
    <w:rPr>
      <w:rFonts w:ascii="Wingdings 3" w:hAnsi="Wingdings 3"/>
    </w:rPr>
  </w:style>
  <w:style w:type="character" w:customStyle="1" w:styleId="WW8Num88z1">
    <w:name w:val="WW8Num88z1"/>
    <w:rsid w:val="00280E54"/>
    <w:rPr>
      <w:rFonts w:ascii="Wingdings" w:hAnsi="Wingdings"/>
    </w:rPr>
  </w:style>
  <w:style w:type="character" w:customStyle="1" w:styleId="WW8Num90z0">
    <w:name w:val="WW8Num90z0"/>
    <w:rsid w:val="00280E54"/>
    <w:rPr>
      <w:sz w:val="16"/>
    </w:rPr>
  </w:style>
  <w:style w:type="character" w:customStyle="1" w:styleId="WW8Num91z0">
    <w:name w:val="WW8Num91z0"/>
    <w:rsid w:val="00280E54"/>
    <w:rPr>
      <w:rFonts w:ascii="Symbol" w:hAnsi="Symbol"/>
    </w:rPr>
  </w:style>
  <w:style w:type="character" w:customStyle="1" w:styleId="WW8Num91z1">
    <w:name w:val="WW8Num91z1"/>
    <w:rsid w:val="00280E54"/>
    <w:rPr>
      <w:rFonts w:ascii="Courier New" w:hAnsi="Courier New"/>
    </w:rPr>
  </w:style>
  <w:style w:type="character" w:customStyle="1" w:styleId="WW8Num91z2">
    <w:name w:val="WW8Num91z2"/>
    <w:rsid w:val="00280E54"/>
    <w:rPr>
      <w:rFonts w:ascii="Wingdings" w:hAnsi="Wingdings"/>
    </w:rPr>
  </w:style>
  <w:style w:type="character" w:customStyle="1" w:styleId="WW8Num92z0">
    <w:name w:val="WW8Num92z0"/>
    <w:rsid w:val="00280E54"/>
    <w:rPr>
      <w:rFonts w:ascii="Symbol" w:hAnsi="Symbol"/>
    </w:rPr>
  </w:style>
  <w:style w:type="character" w:customStyle="1" w:styleId="WW8Num92z1">
    <w:name w:val="WW8Num92z1"/>
    <w:rsid w:val="00280E54"/>
    <w:rPr>
      <w:rFonts w:ascii="Courier New" w:hAnsi="Courier New"/>
    </w:rPr>
  </w:style>
  <w:style w:type="character" w:customStyle="1" w:styleId="WW8Num92z2">
    <w:name w:val="WW8Num92z2"/>
    <w:rsid w:val="00280E54"/>
    <w:rPr>
      <w:rFonts w:ascii="Wingdings" w:hAnsi="Wingdings"/>
    </w:rPr>
  </w:style>
  <w:style w:type="character" w:customStyle="1" w:styleId="WW8Num93z0">
    <w:name w:val="WW8Num93z0"/>
    <w:rsid w:val="00280E54"/>
    <w:rPr>
      <w:rFonts w:ascii="Times New Roman" w:eastAsia="Times New Roman" w:hAnsi="Times New Roman" w:cs="Times New Roman"/>
    </w:rPr>
  </w:style>
  <w:style w:type="character" w:customStyle="1" w:styleId="WW8Num93z1">
    <w:name w:val="WW8Num93z1"/>
    <w:rsid w:val="00280E54"/>
    <w:rPr>
      <w:rFonts w:ascii="Courier New" w:hAnsi="Courier New"/>
    </w:rPr>
  </w:style>
  <w:style w:type="character" w:customStyle="1" w:styleId="WW8Num93z2">
    <w:name w:val="WW8Num93z2"/>
    <w:rsid w:val="00280E54"/>
    <w:rPr>
      <w:rFonts w:ascii="Wingdings" w:hAnsi="Wingdings"/>
    </w:rPr>
  </w:style>
  <w:style w:type="character" w:customStyle="1" w:styleId="WW8Num93z3">
    <w:name w:val="WW8Num93z3"/>
    <w:rsid w:val="00280E54"/>
    <w:rPr>
      <w:rFonts w:ascii="Symbol" w:hAnsi="Symbol"/>
    </w:rPr>
  </w:style>
  <w:style w:type="character" w:customStyle="1" w:styleId="WW8Num96z0">
    <w:name w:val="WW8Num96z0"/>
    <w:rsid w:val="00280E54"/>
    <w:rPr>
      <w:rFonts w:ascii="Wingdings" w:hAnsi="Wingdings"/>
    </w:rPr>
  </w:style>
  <w:style w:type="character" w:customStyle="1" w:styleId="WW8Num96z1">
    <w:name w:val="WW8Num96z1"/>
    <w:rsid w:val="00280E54"/>
    <w:rPr>
      <w:rFonts w:ascii="Courier New" w:hAnsi="Courier New"/>
    </w:rPr>
  </w:style>
  <w:style w:type="character" w:customStyle="1" w:styleId="WW8Num96z3">
    <w:name w:val="WW8Num96z3"/>
    <w:rsid w:val="00280E54"/>
    <w:rPr>
      <w:rFonts w:ascii="Symbol" w:hAnsi="Symbol"/>
    </w:rPr>
  </w:style>
  <w:style w:type="character" w:customStyle="1" w:styleId="WW8Num98z0">
    <w:name w:val="WW8Num98z0"/>
    <w:rsid w:val="00280E54"/>
    <w:rPr>
      <w:rFonts w:ascii="Symbol" w:hAnsi="Symbol"/>
    </w:rPr>
  </w:style>
  <w:style w:type="character" w:customStyle="1" w:styleId="WW8Num98z1">
    <w:name w:val="WW8Num98z1"/>
    <w:rsid w:val="00280E54"/>
    <w:rPr>
      <w:rFonts w:ascii="Courier New" w:hAnsi="Courier New"/>
    </w:rPr>
  </w:style>
  <w:style w:type="character" w:customStyle="1" w:styleId="WW8Num98z2">
    <w:name w:val="WW8Num98z2"/>
    <w:rsid w:val="00280E54"/>
    <w:rPr>
      <w:rFonts w:ascii="Wingdings" w:hAnsi="Wingdings"/>
    </w:rPr>
  </w:style>
  <w:style w:type="character" w:customStyle="1" w:styleId="WW8Num102z0">
    <w:name w:val="WW8Num102z0"/>
    <w:rsid w:val="00280E54"/>
    <w:rPr>
      <w:rFonts w:ascii="Wingdings" w:hAnsi="Wingdings"/>
    </w:rPr>
  </w:style>
  <w:style w:type="character" w:customStyle="1" w:styleId="WW8Num102z1">
    <w:name w:val="WW8Num102z1"/>
    <w:rsid w:val="00280E54"/>
    <w:rPr>
      <w:rFonts w:ascii="Courier New" w:hAnsi="Courier New"/>
    </w:rPr>
  </w:style>
  <w:style w:type="character" w:customStyle="1" w:styleId="WW8Num102z3">
    <w:name w:val="WW8Num102z3"/>
    <w:rsid w:val="00280E54"/>
    <w:rPr>
      <w:rFonts w:ascii="Symbol" w:hAnsi="Symbol"/>
    </w:rPr>
  </w:style>
  <w:style w:type="character" w:customStyle="1" w:styleId="WW8Num103z0">
    <w:name w:val="WW8Num103z0"/>
    <w:rsid w:val="00280E54"/>
    <w:rPr>
      <w:rFonts w:ascii="Times New Roman" w:eastAsia="Times New Roman" w:hAnsi="Times New Roman" w:cs="Times New Roman"/>
    </w:rPr>
  </w:style>
  <w:style w:type="character" w:customStyle="1" w:styleId="WW8Num103z1">
    <w:name w:val="WW8Num103z1"/>
    <w:rsid w:val="00280E54"/>
    <w:rPr>
      <w:rFonts w:ascii="Courier New" w:hAnsi="Courier New"/>
    </w:rPr>
  </w:style>
  <w:style w:type="character" w:customStyle="1" w:styleId="WW8Num103z2">
    <w:name w:val="WW8Num103z2"/>
    <w:rsid w:val="00280E54"/>
    <w:rPr>
      <w:rFonts w:ascii="Wingdings" w:hAnsi="Wingdings"/>
    </w:rPr>
  </w:style>
  <w:style w:type="character" w:customStyle="1" w:styleId="WW8Num103z3">
    <w:name w:val="WW8Num103z3"/>
    <w:rsid w:val="00280E54"/>
    <w:rPr>
      <w:rFonts w:ascii="Symbol" w:hAnsi="Symbol"/>
    </w:rPr>
  </w:style>
  <w:style w:type="character" w:customStyle="1" w:styleId="WW8Num106z0">
    <w:name w:val="WW8Num106z0"/>
    <w:rsid w:val="00280E54"/>
    <w:rPr>
      <w:rFonts w:ascii="Wingdings" w:hAnsi="Wingdings"/>
    </w:rPr>
  </w:style>
  <w:style w:type="character" w:customStyle="1" w:styleId="WW8Num106z1">
    <w:name w:val="WW8Num106z1"/>
    <w:rsid w:val="00280E54"/>
    <w:rPr>
      <w:rFonts w:ascii="Courier New" w:hAnsi="Courier New"/>
    </w:rPr>
  </w:style>
  <w:style w:type="character" w:customStyle="1" w:styleId="WW8Num106z3">
    <w:name w:val="WW8Num106z3"/>
    <w:rsid w:val="00280E54"/>
    <w:rPr>
      <w:rFonts w:ascii="Symbol" w:hAnsi="Symbol"/>
    </w:rPr>
  </w:style>
  <w:style w:type="character" w:customStyle="1" w:styleId="WW8Num109z0">
    <w:name w:val="WW8Num109z0"/>
    <w:rsid w:val="00280E54"/>
    <w:rPr>
      <w:rFonts w:ascii="Wingdings" w:hAnsi="Wingdings"/>
    </w:rPr>
  </w:style>
  <w:style w:type="character" w:customStyle="1" w:styleId="WW8Num109z1">
    <w:name w:val="WW8Num109z1"/>
    <w:rsid w:val="00280E54"/>
    <w:rPr>
      <w:rFonts w:ascii="Courier New" w:hAnsi="Courier New"/>
    </w:rPr>
  </w:style>
  <w:style w:type="character" w:customStyle="1" w:styleId="WW8Num109z3">
    <w:name w:val="WW8Num109z3"/>
    <w:rsid w:val="00280E54"/>
    <w:rPr>
      <w:rFonts w:ascii="Symbol" w:hAnsi="Symbol"/>
    </w:rPr>
  </w:style>
  <w:style w:type="character" w:customStyle="1" w:styleId="WW8Num111z0">
    <w:name w:val="WW8Num111z0"/>
    <w:rsid w:val="00280E54"/>
    <w:rPr>
      <w:rFonts w:ascii="Wingdings" w:hAnsi="Wingdings"/>
    </w:rPr>
  </w:style>
  <w:style w:type="character" w:customStyle="1" w:styleId="WW8Num111z1">
    <w:name w:val="WW8Num111z1"/>
    <w:rsid w:val="00280E54"/>
    <w:rPr>
      <w:rFonts w:ascii="Courier New" w:hAnsi="Courier New"/>
    </w:rPr>
  </w:style>
  <w:style w:type="character" w:customStyle="1" w:styleId="WW8Num111z3">
    <w:name w:val="WW8Num111z3"/>
    <w:rsid w:val="00280E54"/>
    <w:rPr>
      <w:rFonts w:ascii="Symbol" w:hAnsi="Symbol"/>
    </w:rPr>
  </w:style>
  <w:style w:type="character" w:customStyle="1" w:styleId="WW8Num112z0">
    <w:name w:val="WW8Num112z0"/>
    <w:rsid w:val="00280E54"/>
    <w:rPr>
      <w:rFonts w:ascii="Symbol" w:hAnsi="Symbol"/>
    </w:rPr>
  </w:style>
  <w:style w:type="character" w:customStyle="1" w:styleId="WW8Num112z1">
    <w:name w:val="WW8Num112z1"/>
    <w:rsid w:val="00280E54"/>
    <w:rPr>
      <w:rFonts w:ascii="Courier New" w:hAnsi="Courier New"/>
    </w:rPr>
  </w:style>
  <w:style w:type="character" w:customStyle="1" w:styleId="WW8Num112z2">
    <w:name w:val="WW8Num112z2"/>
    <w:rsid w:val="00280E54"/>
    <w:rPr>
      <w:rFonts w:ascii="Wingdings" w:hAnsi="Wingdings"/>
    </w:rPr>
  </w:style>
  <w:style w:type="character" w:customStyle="1" w:styleId="WW8Num114z0">
    <w:name w:val="WW8Num114z0"/>
    <w:rsid w:val="00280E54"/>
    <w:rPr>
      <w:rFonts w:ascii="Symbol" w:hAnsi="Symbol"/>
    </w:rPr>
  </w:style>
  <w:style w:type="character" w:customStyle="1" w:styleId="WW8Num114z1">
    <w:name w:val="WW8Num114z1"/>
    <w:rsid w:val="00280E54"/>
    <w:rPr>
      <w:rFonts w:ascii="Courier New" w:hAnsi="Courier New"/>
    </w:rPr>
  </w:style>
  <w:style w:type="character" w:customStyle="1" w:styleId="WW8Num114z2">
    <w:name w:val="WW8Num114z2"/>
    <w:rsid w:val="00280E54"/>
    <w:rPr>
      <w:rFonts w:ascii="Wingdings" w:hAnsi="Wingdings"/>
    </w:rPr>
  </w:style>
  <w:style w:type="character" w:customStyle="1" w:styleId="WW8Num115z0">
    <w:name w:val="WW8Num115z0"/>
    <w:rsid w:val="00280E54"/>
    <w:rPr>
      <w:rFonts w:ascii="Wingdings" w:hAnsi="Wingdings"/>
    </w:rPr>
  </w:style>
  <w:style w:type="character" w:customStyle="1" w:styleId="WW8Num115z1">
    <w:name w:val="WW8Num115z1"/>
    <w:rsid w:val="00280E54"/>
    <w:rPr>
      <w:rFonts w:ascii="Courier New" w:hAnsi="Courier New"/>
    </w:rPr>
  </w:style>
  <w:style w:type="character" w:customStyle="1" w:styleId="WW8Num115z3">
    <w:name w:val="WW8Num115z3"/>
    <w:rsid w:val="00280E54"/>
    <w:rPr>
      <w:rFonts w:ascii="Symbol" w:hAnsi="Symbol"/>
    </w:rPr>
  </w:style>
  <w:style w:type="character" w:customStyle="1" w:styleId="WW8Num116z0">
    <w:name w:val="WW8Num116z0"/>
    <w:rsid w:val="00280E54"/>
    <w:rPr>
      <w:rFonts w:ascii="Wingdings" w:hAnsi="Wingdings"/>
    </w:rPr>
  </w:style>
  <w:style w:type="character" w:customStyle="1" w:styleId="WW8Num116z1">
    <w:name w:val="WW8Num116z1"/>
    <w:rsid w:val="00280E54"/>
    <w:rPr>
      <w:rFonts w:ascii="Courier New" w:hAnsi="Courier New"/>
    </w:rPr>
  </w:style>
  <w:style w:type="character" w:customStyle="1" w:styleId="WW8Num116z3">
    <w:name w:val="WW8Num116z3"/>
    <w:rsid w:val="00280E54"/>
    <w:rPr>
      <w:rFonts w:ascii="Symbol" w:hAnsi="Symbol"/>
    </w:rPr>
  </w:style>
  <w:style w:type="character" w:customStyle="1" w:styleId="WW8Num117z0">
    <w:name w:val="WW8Num117z0"/>
    <w:rsid w:val="00280E54"/>
    <w:rPr>
      <w:rFonts w:ascii="Wingdings" w:hAnsi="Wingdings"/>
    </w:rPr>
  </w:style>
  <w:style w:type="character" w:customStyle="1" w:styleId="WW8Num117z1">
    <w:name w:val="WW8Num117z1"/>
    <w:rsid w:val="00280E54"/>
    <w:rPr>
      <w:rFonts w:ascii="Courier New" w:hAnsi="Courier New"/>
    </w:rPr>
  </w:style>
  <w:style w:type="character" w:customStyle="1" w:styleId="WW8Num117z3">
    <w:name w:val="WW8Num117z3"/>
    <w:rsid w:val="00280E54"/>
    <w:rPr>
      <w:rFonts w:ascii="Symbol" w:hAnsi="Symbol"/>
    </w:rPr>
  </w:style>
  <w:style w:type="character" w:customStyle="1" w:styleId="WW8Num119z0">
    <w:name w:val="WW8Num119z0"/>
    <w:rsid w:val="00280E54"/>
    <w:rPr>
      <w:rFonts w:ascii="Wingdings" w:hAnsi="Wingdings"/>
    </w:rPr>
  </w:style>
  <w:style w:type="character" w:customStyle="1" w:styleId="WW8Num119z1">
    <w:name w:val="WW8Num119z1"/>
    <w:rsid w:val="00280E54"/>
    <w:rPr>
      <w:rFonts w:ascii="Courier New" w:hAnsi="Courier New"/>
    </w:rPr>
  </w:style>
  <w:style w:type="character" w:customStyle="1" w:styleId="WW8Num119z3">
    <w:name w:val="WW8Num119z3"/>
    <w:rsid w:val="00280E54"/>
    <w:rPr>
      <w:rFonts w:ascii="Symbol" w:hAnsi="Symbol"/>
    </w:rPr>
  </w:style>
  <w:style w:type="character" w:customStyle="1" w:styleId="WW8Num120z0">
    <w:name w:val="WW8Num120z0"/>
    <w:rsid w:val="00280E54"/>
    <w:rPr>
      <w:rFonts w:ascii="Times New Roman" w:eastAsia="Times New Roman" w:hAnsi="Times New Roman" w:cs="Times New Roman"/>
    </w:rPr>
  </w:style>
  <w:style w:type="character" w:customStyle="1" w:styleId="WW8Num120z1">
    <w:name w:val="WW8Num120z1"/>
    <w:rsid w:val="00280E54"/>
    <w:rPr>
      <w:rFonts w:ascii="Courier New" w:hAnsi="Courier New"/>
    </w:rPr>
  </w:style>
  <w:style w:type="character" w:customStyle="1" w:styleId="WW8Num120z2">
    <w:name w:val="WW8Num120z2"/>
    <w:rsid w:val="00280E54"/>
    <w:rPr>
      <w:rFonts w:ascii="Wingdings" w:hAnsi="Wingdings"/>
    </w:rPr>
  </w:style>
  <w:style w:type="character" w:customStyle="1" w:styleId="WW8Num120z3">
    <w:name w:val="WW8Num120z3"/>
    <w:rsid w:val="00280E54"/>
    <w:rPr>
      <w:rFonts w:ascii="Symbol" w:hAnsi="Symbol"/>
    </w:rPr>
  </w:style>
  <w:style w:type="character" w:customStyle="1" w:styleId="WW8Num121z0">
    <w:name w:val="WW8Num121z0"/>
    <w:rsid w:val="00280E54"/>
    <w:rPr>
      <w:rFonts w:ascii="Wingdings" w:hAnsi="Wingdings"/>
    </w:rPr>
  </w:style>
  <w:style w:type="character" w:customStyle="1" w:styleId="WW8Num121z1">
    <w:name w:val="WW8Num121z1"/>
    <w:rsid w:val="00280E54"/>
    <w:rPr>
      <w:rFonts w:ascii="Courier New" w:hAnsi="Courier New"/>
    </w:rPr>
  </w:style>
  <w:style w:type="character" w:customStyle="1" w:styleId="WW8Num121z3">
    <w:name w:val="WW8Num121z3"/>
    <w:rsid w:val="00280E54"/>
    <w:rPr>
      <w:rFonts w:ascii="Symbol" w:hAnsi="Symbol"/>
    </w:rPr>
  </w:style>
  <w:style w:type="character" w:customStyle="1" w:styleId="WW8Num122z0">
    <w:name w:val="WW8Num122z0"/>
    <w:rsid w:val="00280E54"/>
    <w:rPr>
      <w:rFonts w:ascii="Wingdings" w:hAnsi="Wingdings"/>
    </w:rPr>
  </w:style>
  <w:style w:type="character" w:customStyle="1" w:styleId="WW8Num122z1">
    <w:name w:val="WW8Num122z1"/>
    <w:rsid w:val="00280E54"/>
    <w:rPr>
      <w:rFonts w:ascii="Courier New" w:hAnsi="Courier New"/>
    </w:rPr>
  </w:style>
  <w:style w:type="character" w:customStyle="1" w:styleId="WW8Num122z3">
    <w:name w:val="WW8Num122z3"/>
    <w:rsid w:val="00280E54"/>
    <w:rPr>
      <w:rFonts w:ascii="Symbol" w:hAnsi="Symbol"/>
    </w:rPr>
  </w:style>
  <w:style w:type="character" w:customStyle="1" w:styleId="WW8NumSt1z0">
    <w:name w:val="WW8NumSt1z0"/>
    <w:rsid w:val="00280E54"/>
    <w:rPr>
      <w:rFonts w:ascii="Symbol" w:hAnsi="Symbol"/>
    </w:rPr>
  </w:style>
  <w:style w:type="character" w:customStyle="1" w:styleId="WW-Policepardfaut11">
    <w:name w:val="WW-Police par défaut11"/>
    <w:rsid w:val="00280E54"/>
  </w:style>
  <w:style w:type="character" w:customStyle="1" w:styleId="Puces">
    <w:name w:val="Puces"/>
    <w:rsid w:val="00280E54"/>
    <w:rPr>
      <w:rFonts w:ascii="OpenSymbol" w:eastAsia="OpenSymbol" w:hAnsi="OpenSymbol" w:cs="OpenSymbol"/>
    </w:rPr>
  </w:style>
  <w:style w:type="character" w:customStyle="1" w:styleId="Caractresdenumrotation">
    <w:name w:val="Caractères de numérotation"/>
    <w:rsid w:val="00280E54"/>
  </w:style>
  <w:style w:type="paragraph" w:customStyle="1" w:styleId="Titre20">
    <w:name w:val="Titre2"/>
    <w:basedOn w:val="Normal"/>
    <w:next w:val="Corpsdetexte"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sdetexte">
    <w:name w:val="Body Text"/>
    <w:basedOn w:val="Normal"/>
    <w:semiHidden/>
    <w:rsid w:val="00280E54"/>
    <w:pPr>
      <w:tabs>
        <w:tab w:val="left" w:pos="993"/>
        <w:tab w:val="left" w:pos="2694"/>
      </w:tabs>
      <w:jc w:val="both"/>
    </w:pPr>
    <w:rPr>
      <w:bCs/>
      <w:iCs/>
      <w:sz w:val="24"/>
    </w:rPr>
  </w:style>
  <w:style w:type="paragraph" w:styleId="Liste">
    <w:name w:val="List"/>
    <w:basedOn w:val="Corpsdetexte"/>
    <w:semiHidden/>
    <w:rsid w:val="00280E54"/>
    <w:rPr>
      <w:rFonts w:cs="Tahoma"/>
    </w:rPr>
  </w:style>
  <w:style w:type="paragraph" w:customStyle="1" w:styleId="Lgende2">
    <w:name w:val="Légende2"/>
    <w:basedOn w:val="Normal"/>
    <w:rsid w:val="00280E5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pertoire">
    <w:name w:val="Répertoire"/>
    <w:basedOn w:val="Normal"/>
    <w:rsid w:val="00280E54"/>
    <w:pPr>
      <w:suppressLineNumbers/>
    </w:pPr>
    <w:rPr>
      <w:rFonts w:cs="Tahoma"/>
    </w:rPr>
  </w:style>
  <w:style w:type="paragraph" w:customStyle="1" w:styleId="Titre10">
    <w:name w:val="Titre1"/>
    <w:basedOn w:val="Normal"/>
    <w:next w:val="Corpsdetexte"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gende1">
    <w:name w:val="Légende1"/>
    <w:basedOn w:val="Normal"/>
    <w:rsid w:val="00280E5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itre">
    <w:name w:val="Title"/>
    <w:basedOn w:val="Normal"/>
    <w:next w:val="Corpsdetexte"/>
    <w:qFormat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ous-titre">
    <w:name w:val="Subtitle"/>
    <w:basedOn w:val="Titre10"/>
    <w:next w:val="Corpsdetexte"/>
    <w:qFormat/>
    <w:rsid w:val="00280E54"/>
    <w:pPr>
      <w:jc w:val="center"/>
    </w:pPr>
    <w:rPr>
      <w:i/>
      <w:iCs/>
    </w:rPr>
  </w:style>
  <w:style w:type="paragraph" w:customStyle="1" w:styleId="Corpsdetexte21">
    <w:name w:val="Corps de texte 21"/>
    <w:basedOn w:val="Normal"/>
    <w:rsid w:val="00280E54"/>
    <w:pPr>
      <w:spacing w:before="240"/>
      <w:jc w:val="both"/>
    </w:pPr>
    <w:rPr>
      <w:sz w:val="28"/>
    </w:rPr>
  </w:style>
  <w:style w:type="paragraph" w:styleId="Retraitcorpsdetexte">
    <w:name w:val="Body Text Indent"/>
    <w:basedOn w:val="Normal"/>
    <w:semiHidden/>
    <w:rsid w:val="00280E54"/>
    <w:pPr>
      <w:ind w:left="709"/>
      <w:jc w:val="both"/>
    </w:pPr>
    <w:rPr>
      <w:bCs/>
      <w:iCs/>
      <w:sz w:val="24"/>
    </w:rPr>
  </w:style>
  <w:style w:type="paragraph" w:customStyle="1" w:styleId="Retraitcorpsdetexte21">
    <w:name w:val="Retrait corps de texte 21"/>
    <w:basedOn w:val="Normal"/>
    <w:rsid w:val="00280E54"/>
    <w:pPr>
      <w:ind w:left="567"/>
      <w:jc w:val="both"/>
    </w:pPr>
    <w:rPr>
      <w:sz w:val="24"/>
    </w:rPr>
  </w:style>
  <w:style w:type="paragraph" w:styleId="Pieddepage">
    <w:name w:val="footer"/>
    <w:basedOn w:val="Normal"/>
    <w:link w:val="PieddepageCar"/>
    <w:uiPriority w:val="99"/>
    <w:rsid w:val="00280E54"/>
    <w:pPr>
      <w:tabs>
        <w:tab w:val="center" w:pos="4536"/>
        <w:tab w:val="right" w:pos="9072"/>
      </w:tabs>
    </w:pPr>
  </w:style>
  <w:style w:type="paragraph" w:customStyle="1" w:styleId="Retraitcorpsdetexte22">
    <w:name w:val="Retrait corps de texte 22"/>
    <w:basedOn w:val="Normal"/>
    <w:rsid w:val="00280E54"/>
    <w:pPr>
      <w:tabs>
        <w:tab w:val="left" w:pos="18715"/>
      </w:tabs>
      <w:spacing w:before="120"/>
      <w:ind w:left="1191" w:hanging="1191"/>
      <w:jc w:val="both"/>
    </w:pPr>
    <w:rPr>
      <w:rFonts w:ascii="Arial" w:hAnsi="Arial"/>
      <w:b/>
    </w:rPr>
  </w:style>
  <w:style w:type="paragraph" w:customStyle="1" w:styleId="Corpsdetexte210">
    <w:name w:val="Corps de texte 21"/>
    <w:basedOn w:val="Normal"/>
    <w:rsid w:val="00280E54"/>
    <w:pPr>
      <w:widowControl w:val="0"/>
      <w:spacing w:before="120"/>
      <w:jc w:val="both"/>
    </w:pPr>
    <w:rPr>
      <w:rFonts w:ascii="Arial" w:hAnsi="Arial" w:cs="Arial"/>
      <w:b/>
    </w:rPr>
  </w:style>
  <w:style w:type="paragraph" w:customStyle="1" w:styleId="Corpsdetexte31">
    <w:name w:val="Corps de texte 31"/>
    <w:basedOn w:val="Normal"/>
    <w:rsid w:val="00280E54"/>
    <w:pPr>
      <w:widowControl w:val="0"/>
      <w:spacing w:before="120"/>
      <w:jc w:val="both"/>
    </w:pPr>
    <w:rPr>
      <w:rFonts w:ascii="Arial" w:hAnsi="Arial" w:cs="Arial"/>
      <w:b/>
      <w:sz w:val="22"/>
    </w:rPr>
  </w:style>
  <w:style w:type="paragraph" w:styleId="En-tte">
    <w:name w:val="header"/>
    <w:basedOn w:val="Normal"/>
    <w:semiHidden/>
    <w:rsid w:val="00280E54"/>
    <w:pPr>
      <w:tabs>
        <w:tab w:val="center" w:pos="4536"/>
        <w:tab w:val="right" w:pos="9072"/>
      </w:tabs>
    </w:pPr>
  </w:style>
  <w:style w:type="paragraph" w:customStyle="1" w:styleId="Puce1">
    <w:name w:val="Puce1"/>
    <w:basedOn w:val="Normal"/>
    <w:rsid w:val="00280E54"/>
    <w:pPr>
      <w:numPr>
        <w:numId w:val="2"/>
      </w:numPr>
    </w:pPr>
  </w:style>
  <w:style w:type="paragraph" w:customStyle="1" w:styleId="Retraitcorpsdetexte31">
    <w:name w:val="Retrait corps de texte 31"/>
    <w:basedOn w:val="Normal"/>
    <w:rsid w:val="00280E54"/>
    <w:pPr>
      <w:ind w:left="1418"/>
    </w:pPr>
    <w:rPr>
      <w:rFonts w:ascii="Arial" w:hAnsi="Arial" w:cs="Arial"/>
      <w:sz w:val="22"/>
    </w:rPr>
  </w:style>
  <w:style w:type="paragraph" w:styleId="Liste2">
    <w:name w:val="List 2"/>
    <w:basedOn w:val="Normal"/>
    <w:uiPriority w:val="99"/>
    <w:unhideWhenUsed/>
    <w:rsid w:val="00856C4E"/>
    <w:pPr>
      <w:ind w:left="566" w:hanging="283"/>
      <w:contextualSpacing/>
    </w:pPr>
  </w:style>
  <w:style w:type="paragraph" w:styleId="Listecontinue">
    <w:name w:val="List Continue"/>
    <w:basedOn w:val="Normal"/>
    <w:uiPriority w:val="99"/>
    <w:unhideWhenUsed/>
    <w:rsid w:val="00856C4E"/>
    <w:pPr>
      <w:spacing w:after="120"/>
      <w:ind w:left="283"/>
      <w:contextualSpacing/>
    </w:pPr>
  </w:style>
  <w:style w:type="paragraph" w:styleId="Paragraphedeliste">
    <w:name w:val="List Paragraph"/>
    <w:basedOn w:val="Normal"/>
    <w:uiPriority w:val="34"/>
    <w:qFormat/>
    <w:rsid w:val="00E2486D"/>
    <w:pPr>
      <w:ind w:left="708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A43EF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A43EF"/>
    <w:rPr>
      <w:rFonts w:ascii="Tahoma" w:hAnsi="Tahoma" w:cs="Tahoma"/>
      <w:sz w:val="16"/>
      <w:szCs w:val="16"/>
      <w:lang w:eastAsia="ar-SA"/>
    </w:rPr>
  </w:style>
  <w:style w:type="character" w:customStyle="1" w:styleId="apple-converted-space">
    <w:name w:val="apple-converted-space"/>
    <w:basedOn w:val="Policepardfaut"/>
    <w:rsid w:val="002031D9"/>
  </w:style>
  <w:style w:type="character" w:styleId="Lienhypertexte">
    <w:name w:val="Hyperlink"/>
    <w:uiPriority w:val="99"/>
    <w:unhideWhenUsed/>
    <w:rsid w:val="00B93AEA"/>
    <w:rPr>
      <w:color w:val="0000FF"/>
      <w:u w:val="single"/>
    </w:rPr>
  </w:style>
  <w:style w:type="paragraph" w:styleId="Normalcentr">
    <w:name w:val="Block Text"/>
    <w:basedOn w:val="Normal"/>
    <w:uiPriority w:val="99"/>
    <w:unhideWhenUsed/>
    <w:rsid w:val="002E654E"/>
    <w:pPr>
      <w:spacing w:line="200" w:lineRule="atLeast"/>
      <w:ind w:left="502" w:right="117"/>
      <w:jc w:val="both"/>
    </w:pPr>
    <w:rPr>
      <w:rFonts w:asciiTheme="minorHAnsi" w:hAnsiTheme="minorHAnsi" w:cstheme="minorHAnsi"/>
      <w:b/>
      <w:color w:val="2F5496" w:themeColor="accent1" w:themeShade="BF"/>
      <w:sz w:val="22"/>
      <w:szCs w:val="22"/>
    </w:rPr>
  </w:style>
  <w:style w:type="character" w:styleId="lev">
    <w:name w:val="Strong"/>
    <w:basedOn w:val="Policepardfaut"/>
    <w:uiPriority w:val="22"/>
    <w:qFormat/>
    <w:rsid w:val="00E0440F"/>
    <w:rPr>
      <w:b/>
      <w:bCs/>
    </w:rPr>
  </w:style>
  <w:style w:type="character" w:customStyle="1" w:styleId="PieddepageCar">
    <w:name w:val="Pied de page Car"/>
    <w:basedOn w:val="Policepardfaut"/>
    <w:link w:val="Pieddepage"/>
    <w:uiPriority w:val="99"/>
    <w:rsid w:val="00614859"/>
    <w:rPr>
      <w:lang w:eastAsia="ar-SA"/>
    </w:rPr>
  </w:style>
  <w:style w:type="paragraph" w:styleId="Corpsdetexte2">
    <w:name w:val="Body Text 2"/>
    <w:basedOn w:val="Normal"/>
    <w:link w:val="Corpsdetexte2Car"/>
    <w:uiPriority w:val="99"/>
    <w:unhideWhenUsed/>
    <w:rsid w:val="00AF67FB"/>
    <w:pPr>
      <w:tabs>
        <w:tab w:val="left" w:pos="2520"/>
      </w:tabs>
      <w:spacing w:line="200" w:lineRule="atLeast"/>
      <w:ind w:right="117"/>
      <w:jc w:val="both"/>
      <w:textAlignment w:val="auto"/>
    </w:pPr>
    <w:rPr>
      <w:rFonts w:asciiTheme="minorHAnsi" w:hAnsiTheme="minorHAnsi" w:cstheme="minorHAnsi"/>
      <w:bCs/>
      <w:iCs/>
      <w:sz w:val="22"/>
      <w:szCs w:val="22"/>
    </w:rPr>
  </w:style>
  <w:style w:type="character" w:customStyle="1" w:styleId="Corpsdetexte2Car">
    <w:name w:val="Corps de texte 2 Car"/>
    <w:basedOn w:val="Policepardfaut"/>
    <w:link w:val="Corpsdetexte2"/>
    <w:uiPriority w:val="99"/>
    <w:rsid w:val="00AF67FB"/>
    <w:rPr>
      <w:rFonts w:asciiTheme="minorHAnsi" w:hAnsiTheme="minorHAnsi" w:cstheme="minorHAnsi"/>
      <w:bCs/>
      <w:iCs/>
      <w:sz w:val="22"/>
      <w:szCs w:val="22"/>
      <w:lang w:eastAsia="ar-SA"/>
    </w:rPr>
  </w:style>
  <w:style w:type="paragraph" w:customStyle="1" w:styleId="standard">
    <w:name w:val="standard"/>
    <w:basedOn w:val="Normal"/>
    <w:rsid w:val="000F75C9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unhideWhenUsed/>
    <w:rsid w:val="0091666C"/>
    <w:pPr>
      <w:spacing w:before="120"/>
      <w:ind w:left="284"/>
      <w:jc w:val="both"/>
    </w:pPr>
    <w:rPr>
      <w:rFonts w:ascii="Arial" w:hAnsi="Arial" w:cs="Arial"/>
      <w:iCs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91666C"/>
    <w:rPr>
      <w:rFonts w:ascii="Arial" w:hAnsi="Arial" w:cs="Arial"/>
      <w:iCs/>
      <w:lang w:eastAsia="ar-SA"/>
    </w:rPr>
  </w:style>
  <w:style w:type="paragraph" w:customStyle="1" w:styleId="paragraph">
    <w:name w:val="paragraph"/>
    <w:basedOn w:val="Normal"/>
    <w:rsid w:val="009930EB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fr-FR"/>
    </w:rPr>
  </w:style>
  <w:style w:type="character" w:customStyle="1" w:styleId="normaltextrun">
    <w:name w:val="normaltextrun"/>
    <w:basedOn w:val="Policepardfaut"/>
    <w:rsid w:val="009930EB"/>
  </w:style>
  <w:style w:type="paragraph" w:styleId="Retraitcorpsdetexte3">
    <w:name w:val="Body Text Indent 3"/>
    <w:basedOn w:val="Normal"/>
    <w:link w:val="Retraitcorpsdetexte3Car"/>
    <w:uiPriority w:val="99"/>
    <w:unhideWhenUsed/>
    <w:rsid w:val="00B74B99"/>
    <w:pPr>
      <w:spacing w:before="120"/>
      <w:ind w:left="284"/>
      <w:jc w:val="both"/>
    </w:pPr>
    <w:rPr>
      <w:rFonts w:asciiTheme="minorHAnsi" w:hAnsiTheme="minorHAnsi" w:cstheme="minorHAnsi"/>
      <w:iCs/>
      <w:sz w:val="22"/>
      <w:szCs w:val="22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rsid w:val="00B74B99"/>
    <w:rPr>
      <w:rFonts w:asciiTheme="minorHAnsi" w:hAnsiTheme="minorHAnsi" w:cstheme="minorHAnsi"/>
      <w:iCs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56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0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34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9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860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0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97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65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7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4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5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702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1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6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36E4E6-9FC2-436F-9B4B-7E506D120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Mairie de Chateau Bernard</dc:creator>
  <cp:lastModifiedBy>Mairie CHATEAU-BERNARD</cp:lastModifiedBy>
  <cp:revision>4</cp:revision>
  <cp:lastPrinted>2024-01-09T10:44:00Z</cp:lastPrinted>
  <dcterms:created xsi:type="dcterms:W3CDTF">2024-01-09T10:44:00Z</dcterms:created>
  <dcterms:modified xsi:type="dcterms:W3CDTF">2024-04-25T13:10:00Z</dcterms:modified>
</cp:coreProperties>
</file>