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CD0CA" w14:textId="7FA3D1AC" w:rsidR="00792AED" w:rsidRPr="007F4A68" w:rsidRDefault="00175ACB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Liste des délibérations approuvées au Conseil municipal </w:t>
      </w:r>
      <w:r w:rsidR="007F4A68">
        <w:rPr>
          <w:rFonts w:asciiTheme="minorHAnsi" w:hAnsiTheme="minorHAnsi" w:cstheme="minorHAnsi"/>
          <w:b/>
          <w:sz w:val="32"/>
          <w:szCs w:val="32"/>
          <w:u w:val="single"/>
        </w:rPr>
        <w:br/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du </w:t>
      </w:r>
      <w:r w:rsidR="004B3450">
        <w:rPr>
          <w:rFonts w:asciiTheme="minorHAnsi" w:hAnsiTheme="minorHAnsi" w:cstheme="minorHAnsi"/>
          <w:b/>
          <w:sz w:val="32"/>
          <w:szCs w:val="32"/>
          <w:u w:val="single"/>
        </w:rPr>
        <w:t>2</w:t>
      </w:r>
      <w:r w:rsidR="00580950"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4B3450">
        <w:rPr>
          <w:rFonts w:asciiTheme="minorHAnsi" w:hAnsiTheme="minorHAnsi" w:cstheme="minorHAnsi"/>
          <w:b/>
          <w:sz w:val="32"/>
          <w:szCs w:val="32"/>
          <w:u w:val="single"/>
        </w:rPr>
        <w:t>mai</w:t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202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</w:p>
    <w:p w14:paraId="71129093" w14:textId="0E403615" w:rsidR="00814F09" w:rsidRDefault="00814F09" w:rsidP="00814F09">
      <w:pPr>
        <w:rPr>
          <w:rFonts w:asciiTheme="minorHAnsi" w:hAnsiTheme="minorHAnsi" w:cstheme="minorHAnsi"/>
          <w:sz w:val="24"/>
          <w:szCs w:val="24"/>
        </w:rPr>
      </w:pPr>
    </w:p>
    <w:p w14:paraId="6FA0DF9E" w14:textId="18000CD4" w:rsidR="00E96D3A" w:rsidRPr="00E72160" w:rsidRDefault="00E96D3A" w:rsidP="00E96D3A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b/>
          <w:sz w:val="22"/>
          <w:szCs w:val="22"/>
        </w:rPr>
      </w:pPr>
      <w:bookmarkStart w:id="0" w:name="_Hlk155687812"/>
      <w:r w:rsidRPr="00E72160">
        <w:rPr>
          <w:rFonts w:asciiTheme="minorHAnsi" w:hAnsiTheme="minorHAnsi" w:cstheme="minorHAnsi"/>
          <w:b/>
          <w:sz w:val="22"/>
          <w:szCs w:val="22"/>
        </w:rPr>
        <w:t>Présents :</w:t>
      </w:r>
      <w:r w:rsidR="00E72160" w:rsidRPr="00E7216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B3450" w:rsidRPr="00E72160">
        <w:rPr>
          <w:rFonts w:asciiTheme="minorHAnsi" w:hAnsiTheme="minorHAnsi" w:cstheme="minorHAnsi"/>
          <w:bCs/>
          <w:sz w:val="22"/>
          <w:szCs w:val="22"/>
        </w:rPr>
        <w:t xml:space="preserve">Lydia PALAZZI </w:t>
      </w:r>
      <w:r w:rsidR="004B3450" w:rsidRPr="00E72160">
        <w:rPr>
          <w:rFonts w:asciiTheme="minorHAnsi" w:hAnsiTheme="minorHAnsi" w:cstheme="minorHAnsi"/>
          <w:bCs/>
          <w:sz w:val="22"/>
          <w:szCs w:val="22"/>
        </w:rPr>
        <w:t>VALLIER,</w:t>
      </w:r>
      <w:r w:rsidR="004B345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72160" w:rsidRPr="00E72160">
        <w:rPr>
          <w:rFonts w:asciiTheme="minorHAnsi" w:hAnsiTheme="minorHAnsi" w:cstheme="minorHAnsi"/>
          <w:bCs/>
          <w:sz w:val="22"/>
          <w:szCs w:val="22"/>
        </w:rPr>
        <w:t>Anne DEPREZ, Marc ROCHAS, BENOIST Luc, DALMASSO Gérard</w:t>
      </w:r>
      <w:r>
        <w:rPr>
          <w:rFonts w:asciiTheme="minorHAnsi" w:hAnsiTheme="minorHAnsi" w:cstheme="minorHAnsi"/>
          <w:bCs/>
          <w:sz w:val="22"/>
          <w:szCs w:val="22"/>
        </w:rPr>
        <w:t>,</w:t>
      </w:r>
      <w:r w:rsidRPr="00E96D3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72160">
        <w:rPr>
          <w:rFonts w:asciiTheme="minorHAnsi" w:hAnsiTheme="minorHAnsi" w:cstheme="minorHAnsi"/>
          <w:bCs/>
          <w:sz w:val="22"/>
          <w:szCs w:val="22"/>
        </w:rPr>
        <w:t>Christophe VALLIER</w:t>
      </w:r>
      <w:r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E72160">
        <w:rPr>
          <w:rFonts w:asciiTheme="minorHAnsi" w:hAnsiTheme="minorHAnsi" w:cstheme="minorHAnsi"/>
          <w:bCs/>
          <w:sz w:val="22"/>
          <w:szCs w:val="22"/>
        </w:rPr>
        <w:t>Catherine DUSSART</w:t>
      </w:r>
      <w:r w:rsidR="004B3450" w:rsidRPr="00E72160">
        <w:rPr>
          <w:rFonts w:asciiTheme="minorHAnsi" w:hAnsiTheme="minorHAnsi" w:cstheme="minorHAnsi"/>
          <w:bCs/>
          <w:sz w:val="22"/>
          <w:szCs w:val="22"/>
        </w:rPr>
        <w:t>, Yann APPERE</w:t>
      </w:r>
    </w:p>
    <w:p w14:paraId="4ABFAFED" w14:textId="44BCBF34" w:rsidR="00E72160" w:rsidRPr="00E72160" w:rsidRDefault="00E72160" w:rsidP="00E72160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b/>
          <w:sz w:val="22"/>
          <w:szCs w:val="22"/>
        </w:rPr>
      </w:pPr>
      <w:r w:rsidRPr="00E72160">
        <w:rPr>
          <w:rFonts w:asciiTheme="minorHAnsi" w:hAnsiTheme="minorHAnsi" w:cstheme="minorHAnsi"/>
          <w:b/>
          <w:sz w:val="22"/>
          <w:szCs w:val="22"/>
        </w:rPr>
        <w:t>Absents </w:t>
      </w:r>
      <w:r w:rsidRPr="00E72160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4B3450" w:rsidRPr="00E72160">
        <w:rPr>
          <w:rFonts w:asciiTheme="minorHAnsi" w:hAnsiTheme="minorHAnsi" w:cstheme="minorHAnsi"/>
          <w:bCs/>
          <w:sz w:val="22"/>
          <w:szCs w:val="22"/>
        </w:rPr>
        <w:t>Frédérique PUISSAT</w:t>
      </w:r>
      <w:r w:rsidRPr="00E72160">
        <w:rPr>
          <w:rFonts w:asciiTheme="minorHAnsi" w:hAnsiTheme="minorHAnsi" w:cstheme="minorHAnsi"/>
          <w:bCs/>
          <w:sz w:val="22"/>
          <w:szCs w:val="22"/>
        </w:rPr>
        <w:t xml:space="preserve">, Walter SIMONE, </w:t>
      </w:r>
    </w:p>
    <w:p w14:paraId="36CCE373" w14:textId="75E09F97" w:rsidR="00E72160" w:rsidRPr="00E72160" w:rsidRDefault="00E72160" w:rsidP="00E72160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sz w:val="22"/>
          <w:szCs w:val="22"/>
        </w:rPr>
      </w:pPr>
      <w:r w:rsidRPr="00E72160">
        <w:rPr>
          <w:rFonts w:asciiTheme="minorHAnsi" w:hAnsiTheme="minorHAnsi" w:cstheme="minorHAnsi"/>
          <w:b/>
          <w:sz w:val="22"/>
          <w:szCs w:val="22"/>
        </w:rPr>
        <w:t xml:space="preserve">Pouvoir : </w:t>
      </w:r>
      <w:r w:rsidRPr="00E72160">
        <w:rPr>
          <w:rFonts w:asciiTheme="minorHAnsi" w:hAnsiTheme="minorHAnsi" w:cstheme="minorHAnsi"/>
          <w:sz w:val="22"/>
          <w:szCs w:val="22"/>
        </w:rPr>
        <w:t xml:space="preserve"> </w:t>
      </w:r>
      <w:r w:rsidR="004B3450" w:rsidRPr="00E72160">
        <w:rPr>
          <w:rFonts w:asciiTheme="minorHAnsi" w:hAnsiTheme="minorHAnsi" w:cstheme="minorHAnsi"/>
          <w:bCs/>
          <w:sz w:val="22"/>
          <w:szCs w:val="22"/>
        </w:rPr>
        <w:t>Frédérique PUISSAT</w:t>
      </w:r>
      <w:r w:rsidR="004B3450" w:rsidRPr="00E72160">
        <w:rPr>
          <w:rFonts w:asciiTheme="minorHAnsi" w:hAnsiTheme="minorHAnsi" w:cstheme="minorHAnsi"/>
          <w:sz w:val="22"/>
          <w:szCs w:val="22"/>
        </w:rPr>
        <w:t xml:space="preserve"> </w:t>
      </w:r>
      <w:r w:rsidRPr="00E72160">
        <w:rPr>
          <w:rFonts w:asciiTheme="minorHAnsi" w:hAnsiTheme="minorHAnsi" w:cstheme="minorHAnsi"/>
          <w:sz w:val="22"/>
          <w:szCs w:val="22"/>
        </w:rPr>
        <w:t>à Marc Rochas</w:t>
      </w:r>
      <w:r w:rsidR="004B3450">
        <w:rPr>
          <w:rFonts w:asciiTheme="minorHAnsi" w:hAnsiTheme="minorHAnsi" w:cstheme="minorHAnsi"/>
          <w:sz w:val="22"/>
          <w:szCs w:val="22"/>
        </w:rPr>
        <w:t xml:space="preserve">, </w:t>
      </w:r>
      <w:r w:rsidR="004B3450" w:rsidRPr="00E72160">
        <w:rPr>
          <w:rFonts w:asciiTheme="minorHAnsi" w:hAnsiTheme="minorHAnsi" w:cstheme="minorHAnsi"/>
          <w:bCs/>
          <w:sz w:val="22"/>
          <w:szCs w:val="22"/>
        </w:rPr>
        <w:t>Walter SIMONE</w:t>
      </w:r>
      <w:r w:rsidR="004B3450">
        <w:rPr>
          <w:rFonts w:asciiTheme="minorHAnsi" w:hAnsiTheme="minorHAnsi" w:cstheme="minorHAnsi"/>
          <w:bCs/>
          <w:sz w:val="22"/>
          <w:szCs w:val="22"/>
        </w:rPr>
        <w:t xml:space="preserve"> à </w:t>
      </w:r>
      <w:r w:rsidR="004B3450" w:rsidRPr="00E72160">
        <w:rPr>
          <w:rFonts w:asciiTheme="minorHAnsi" w:hAnsiTheme="minorHAnsi" w:cstheme="minorHAnsi"/>
          <w:bCs/>
          <w:sz w:val="22"/>
          <w:szCs w:val="22"/>
        </w:rPr>
        <w:t>Lydia PALAZZI VALLIER</w:t>
      </w:r>
    </w:p>
    <w:p w14:paraId="6D3E9023" w14:textId="74676325" w:rsidR="00E72160" w:rsidRPr="00E72160" w:rsidRDefault="00E72160" w:rsidP="00E72160">
      <w:pPr>
        <w:spacing w:before="120"/>
        <w:ind w:right="142"/>
        <w:rPr>
          <w:rFonts w:asciiTheme="minorHAnsi" w:hAnsiTheme="minorHAnsi" w:cstheme="minorHAnsi"/>
          <w:b/>
          <w:bCs/>
          <w:sz w:val="22"/>
          <w:szCs w:val="22"/>
        </w:rPr>
      </w:pPr>
      <w:r w:rsidRPr="00E72160">
        <w:rPr>
          <w:rFonts w:asciiTheme="minorHAnsi" w:hAnsiTheme="minorHAnsi" w:cstheme="minorHAnsi"/>
          <w:b/>
          <w:bCs/>
          <w:sz w:val="22"/>
          <w:szCs w:val="22"/>
        </w:rPr>
        <w:t>Secrétaire :</w:t>
      </w:r>
      <w:r w:rsidRPr="00E72160">
        <w:rPr>
          <w:rFonts w:asciiTheme="minorHAnsi" w:hAnsiTheme="minorHAnsi" w:cstheme="minorHAnsi"/>
          <w:sz w:val="22"/>
          <w:szCs w:val="22"/>
        </w:rPr>
        <w:t xml:space="preserve"> </w:t>
      </w:r>
      <w:r w:rsidR="004B3450">
        <w:rPr>
          <w:rFonts w:asciiTheme="minorHAnsi" w:hAnsiTheme="minorHAnsi" w:cstheme="minorHAnsi"/>
          <w:sz w:val="22"/>
          <w:szCs w:val="22"/>
        </w:rPr>
        <w:t>Anne DEPREZ</w:t>
      </w:r>
    </w:p>
    <w:bookmarkEnd w:id="0"/>
    <w:p w14:paraId="500CBC99" w14:textId="77777777" w:rsidR="00E72160" w:rsidRPr="00B43394" w:rsidRDefault="00E72160" w:rsidP="00AA5C15">
      <w:pPr>
        <w:spacing w:before="120"/>
        <w:ind w:right="-159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1D6D9EA" w14:textId="0A72CD6A" w:rsidR="00151D83" w:rsidRPr="007F4A68" w:rsidRDefault="00151D83" w:rsidP="00D4370D">
      <w:pPr>
        <w:pStyle w:val="Corpsdetexte"/>
        <w:tabs>
          <w:tab w:val="clear" w:pos="993"/>
          <w:tab w:val="clear" w:pos="2694"/>
        </w:tabs>
        <w:spacing w:line="200" w:lineRule="atLeast"/>
        <w:ind w:left="284"/>
        <w:jc w:val="left"/>
        <w:textAlignment w:val="auto"/>
        <w:rPr>
          <w:rFonts w:asciiTheme="minorHAnsi" w:hAnsiTheme="minorHAnsi" w:cstheme="minorHAnsi"/>
          <w:bCs w:val="0"/>
          <w:szCs w:val="24"/>
        </w:rPr>
      </w:pPr>
    </w:p>
    <w:p w14:paraId="53A5C4F5" w14:textId="6EA77BA0" w:rsidR="00E96D3A" w:rsidRPr="004B3450" w:rsidRDefault="006B5E08" w:rsidP="00E96D3A">
      <w:pPr>
        <w:spacing w:line="200" w:lineRule="atLeast"/>
        <w:ind w:right="-992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4B3450"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32</w:t>
      </w:r>
      <w:r w:rsidR="00E96D3A" w:rsidRPr="004B3450">
        <w:rPr>
          <w:rFonts w:asciiTheme="minorHAnsi" w:hAnsiTheme="minorHAnsi" w:cstheme="minorHAnsi"/>
          <w:iCs/>
          <w:sz w:val="24"/>
          <w:szCs w:val="24"/>
        </w:rPr>
        <w:t xml:space="preserve"> Approbation</w:t>
      </w:r>
      <w:r w:rsidR="00D41969" w:rsidRPr="004B3450">
        <w:rPr>
          <w:rFonts w:asciiTheme="minorHAnsi" w:hAnsiTheme="minorHAnsi" w:cstheme="minorHAnsi"/>
          <w:sz w:val="24"/>
          <w:szCs w:val="24"/>
        </w:rPr>
        <w:t xml:space="preserve"> du Procès-verbal du </w:t>
      </w:r>
      <w:r w:rsidR="004B3450" w:rsidRPr="004B3450">
        <w:rPr>
          <w:rFonts w:asciiTheme="minorHAnsi" w:hAnsiTheme="minorHAnsi" w:cstheme="minorHAnsi"/>
          <w:sz w:val="24"/>
          <w:szCs w:val="24"/>
        </w:rPr>
        <w:t>4</w:t>
      </w:r>
      <w:r w:rsidR="00E96D3A" w:rsidRPr="004B3450">
        <w:rPr>
          <w:rFonts w:asciiTheme="minorHAnsi" w:hAnsiTheme="minorHAnsi" w:cstheme="minorHAnsi"/>
          <w:sz w:val="24"/>
          <w:szCs w:val="24"/>
        </w:rPr>
        <w:t xml:space="preserve"> </w:t>
      </w:r>
      <w:r w:rsidR="004B3450" w:rsidRPr="004B3450">
        <w:rPr>
          <w:rFonts w:asciiTheme="minorHAnsi" w:hAnsiTheme="minorHAnsi" w:cstheme="minorHAnsi"/>
          <w:sz w:val="24"/>
          <w:szCs w:val="24"/>
        </w:rPr>
        <w:t>avril</w:t>
      </w:r>
      <w:r w:rsidR="00057394" w:rsidRPr="004B3450">
        <w:rPr>
          <w:rFonts w:asciiTheme="minorHAnsi" w:hAnsiTheme="minorHAnsi" w:cstheme="minorHAnsi"/>
          <w:sz w:val="24"/>
          <w:szCs w:val="24"/>
        </w:rPr>
        <w:t xml:space="preserve"> </w:t>
      </w:r>
      <w:r w:rsidR="00E96D3A" w:rsidRPr="004B3450">
        <w:rPr>
          <w:rFonts w:asciiTheme="minorHAnsi" w:hAnsiTheme="minorHAnsi" w:cstheme="minorHAnsi"/>
          <w:sz w:val="24"/>
          <w:szCs w:val="24"/>
        </w:rPr>
        <w:t xml:space="preserve">2024 </w:t>
      </w:r>
      <w:r w:rsidR="00E96D3A" w:rsidRPr="004B3450">
        <w:rPr>
          <w:rFonts w:asciiTheme="minorHAnsi" w:hAnsiTheme="minorHAnsi" w:cstheme="minorHAnsi"/>
          <w:b/>
          <w:bCs/>
          <w:sz w:val="24"/>
          <w:szCs w:val="24"/>
        </w:rPr>
        <w:t>Approuvée</w:t>
      </w:r>
      <w:r w:rsidR="00E96D3A" w:rsidRPr="004B34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à l’unanimité</w:t>
      </w:r>
    </w:p>
    <w:p w14:paraId="6AE18B9D" w14:textId="77777777" w:rsidR="006F3D0E" w:rsidRDefault="006F3D0E" w:rsidP="00F165C7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7020E9" w14:textId="1C4C12E1" w:rsidR="00E72160" w:rsidRDefault="006F3D0E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33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4B3450" w:rsidRPr="004B3450">
        <w:rPr>
          <w:rFonts w:asciiTheme="minorHAnsi" w:hAnsiTheme="minorHAnsi" w:cstheme="minorHAnsi"/>
          <w:sz w:val="24"/>
          <w:szCs w:val="24"/>
        </w:rPr>
        <w:t>Approbation de la Charte du Parc naturel régional du Vercors 2024-2039</w:t>
      </w:r>
      <w:r w:rsidR="004B34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E72160"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4E78E2B3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EF98E04" w14:textId="50751B76" w:rsidR="006F3D0E" w:rsidRDefault="006F3D0E" w:rsidP="00E96D3A">
      <w:pPr>
        <w:spacing w:line="200" w:lineRule="atLeast"/>
        <w:ind w:right="-851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34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bookmarkStart w:id="1" w:name="_Hlk155693017"/>
      <w:r w:rsidR="004B3450" w:rsidRPr="004B3450">
        <w:rPr>
          <w:rFonts w:asciiTheme="minorHAnsi" w:hAnsiTheme="minorHAnsi" w:cstheme="minorHAnsi"/>
          <w:sz w:val="24"/>
          <w:szCs w:val="24"/>
        </w:rPr>
        <w:t>Travaux zone d’ombrage cour école et mairie : choix des entreprises</w:t>
      </w:r>
      <w:r w:rsidR="004B3450"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66DDD112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B909B27" w14:textId="5C6F9062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</w:t>
      </w:r>
      <w:r w:rsid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4B3450" w:rsidRPr="004B3450">
        <w:rPr>
          <w:rFonts w:asciiTheme="minorHAnsi" w:hAnsiTheme="minorHAnsi" w:cstheme="minorHAnsi"/>
          <w:bCs/>
          <w:iCs/>
          <w:sz w:val="24"/>
          <w:szCs w:val="24"/>
        </w:rPr>
        <w:t>Société d’Assistance pour le Contrôle des Populations Animales (SACPA) – Contrat de prestations de service</w:t>
      </w:r>
      <w:r w:rsidR="004B3450">
        <w:rPr>
          <w:rFonts w:ascii="Arial" w:hAnsi="Arial"/>
          <w:b/>
          <w:i/>
        </w:rPr>
        <w:t xml:space="preserve"> </w:t>
      </w:r>
      <w:r w:rsidR="004B34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4B3450" w:rsidRPr="004B34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2DF601C9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54547F" w14:textId="783192FA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36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223BB8" w:rsidRPr="00223BB8">
        <w:rPr>
          <w:rFonts w:asciiTheme="minorHAnsi" w:eastAsia="Arial" w:hAnsiTheme="minorHAnsi" w:cstheme="minorHAnsi"/>
          <w:bCs/>
          <w:color w:val="000000"/>
          <w:sz w:val="24"/>
          <w:szCs w:val="24"/>
        </w:rPr>
        <w:t>Convention avec Le Tichodrome, Centre de sauvegarde de la faune sauvage</w:t>
      </w:r>
      <w:r w:rsidR="00223BB8"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60E122A5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B12FA85" w14:textId="2D2F434A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223BB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37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223BB8">
        <w:rPr>
          <w:rFonts w:asciiTheme="minorHAnsi" w:hAnsiTheme="minorHAnsi" w:cstheme="minorHAnsi"/>
          <w:iCs/>
          <w:sz w:val="24"/>
          <w:szCs w:val="24"/>
        </w:rPr>
        <w:t>D</w:t>
      </w:r>
      <w:r w:rsidR="00223BB8" w:rsidRPr="00223BB8">
        <w:rPr>
          <w:rFonts w:asciiTheme="minorHAnsi" w:hAnsiTheme="minorHAnsi" w:cstheme="minorHAnsi"/>
          <w:iCs/>
          <w:sz w:val="24"/>
          <w:szCs w:val="24"/>
        </w:rPr>
        <w:t>emande de dérogation scolaire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1B6E4044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804325D" w14:textId="04D460A4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223BB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38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223BB8" w:rsidRPr="00223BB8">
        <w:rPr>
          <w:rFonts w:asciiTheme="minorHAnsi" w:hAnsiTheme="minorHAnsi" w:cstheme="minorHAnsi"/>
          <w:sz w:val="24"/>
          <w:szCs w:val="24"/>
        </w:rPr>
        <w:t>Attribution de chèques vacances aux agents de la commune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78C3CC67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AC4F81" w14:textId="77777777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bookmarkEnd w:id="1"/>
    <w:p w14:paraId="4D38FC8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414875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6A4D892" w14:textId="77777777" w:rsidR="006B5E08" w:rsidRDefault="006B5E08" w:rsidP="00C22F24">
      <w:pPr>
        <w:spacing w:line="200" w:lineRule="atLeast"/>
        <w:ind w:left="284" w:right="117"/>
        <w:jc w:val="both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6B5E08" w:rsidSect="00DB1F17">
      <w:footerReference w:type="default" r:id="rId8"/>
      <w:footnotePr>
        <w:pos w:val="beneathText"/>
      </w:footnotePr>
      <w:pgSz w:w="11905" w:h="16837"/>
      <w:pgMar w:top="720" w:right="2691" w:bottom="284" w:left="709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D4843" w14:textId="77777777" w:rsidR="00652AA3" w:rsidRDefault="00652AA3" w:rsidP="00C83616">
      <w:r>
        <w:separator/>
      </w:r>
    </w:p>
  </w:endnote>
  <w:endnote w:type="continuationSeparator" w:id="0">
    <w:p w14:paraId="5D8439CF" w14:textId="77777777" w:rsidR="00652AA3" w:rsidRDefault="00652AA3" w:rsidP="00C8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2026819"/>
      <w:docPartObj>
        <w:docPartGallery w:val="Page Numbers (Bottom of Page)"/>
        <w:docPartUnique/>
      </w:docPartObj>
    </w:sdtPr>
    <w:sdtEndPr/>
    <w:sdtContent>
      <w:p w14:paraId="2DB3A3C6" w14:textId="5DFD99A3" w:rsidR="00614859" w:rsidRDefault="006148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C1749">
          <w:t>/1</w:t>
        </w:r>
      </w:p>
    </w:sdtContent>
  </w:sdt>
  <w:p w14:paraId="173C52DB" w14:textId="77777777" w:rsidR="00614859" w:rsidRDefault="006148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C4287" w14:textId="77777777" w:rsidR="00652AA3" w:rsidRDefault="00652AA3" w:rsidP="00C83616">
      <w:r>
        <w:separator/>
      </w:r>
    </w:p>
  </w:footnote>
  <w:footnote w:type="continuationSeparator" w:id="0">
    <w:p w14:paraId="1A577A23" w14:textId="77777777" w:rsidR="00652AA3" w:rsidRDefault="00652AA3" w:rsidP="00C83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54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pStyle w:val="Titre5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Puce1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"/>
      <w:lvlJc w:val="left"/>
      <w:pPr>
        <w:tabs>
          <w:tab w:val="num" w:pos="1440"/>
        </w:tabs>
        <w:ind w:left="0" w:firstLine="0"/>
      </w:pPr>
      <w:rPr>
        <w:rFonts w:ascii="Wingdings 3" w:hAnsi="Wingdings 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11EA60E8"/>
    <w:multiLevelType w:val="multilevel"/>
    <w:tmpl w:val="D7C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F4CE8"/>
    <w:multiLevelType w:val="hybridMultilevel"/>
    <w:tmpl w:val="642EAC82"/>
    <w:lvl w:ilvl="0" w:tplc="A27E5500">
      <w:start w:val="1"/>
      <w:numFmt w:val="decimal"/>
      <w:lvlText w:val="%1)"/>
      <w:lvlJc w:val="left"/>
      <w:pPr>
        <w:ind w:left="697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417" w:hanging="360"/>
      </w:pPr>
    </w:lvl>
    <w:lvl w:ilvl="2" w:tplc="040C001B">
      <w:start w:val="1"/>
      <w:numFmt w:val="lowerRoman"/>
      <w:lvlText w:val="%3."/>
      <w:lvlJc w:val="right"/>
      <w:pPr>
        <w:ind w:left="2137" w:hanging="180"/>
      </w:pPr>
    </w:lvl>
    <w:lvl w:ilvl="3" w:tplc="040C000F">
      <w:start w:val="1"/>
      <w:numFmt w:val="decimal"/>
      <w:lvlText w:val="%4."/>
      <w:lvlJc w:val="left"/>
      <w:pPr>
        <w:ind w:left="2857" w:hanging="360"/>
      </w:pPr>
    </w:lvl>
    <w:lvl w:ilvl="4" w:tplc="040C0019">
      <w:start w:val="1"/>
      <w:numFmt w:val="lowerLetter"/>
      <w:lvlText w:val="%5."/>
      <w:lvlJc w:val="left"/>
      <w:pPr>
        <w:ind w:left="3577" w:hanging="360"/>
      </w:pPr>
    </w:lvl>
    <w:lvl w:ilvl="5" w:tplc="040C001B">
      <w:start w:val="1"/>
      <w:numFmt w:val="lowerRoman"/>
      <w:lvlText w:val="%6."/>
      <w:lvlJc w:val="right"/>
      <w:pPr>
        <w:ind w:left="4297" w:hanging="180"/>
      </w:pPr>
    </w:lvl>
    <w:lvl w:ilvl="6" w:tplc="040C000F">
      <w:start w:val="1"/>
      <w:numFmt w:val="decimal"/>
      <w:lvlText w:val="%7."/>
      <w:lvlJc w:val="left"/>
      <w:pPr>
        <w:ind w:left="5017" w:hanging="360"/>
      </w:pPr>
    </w:lvl>
    <w:lvl w:ilvl="7" w:tplc="040C0019">
      <w:start w:val="1"/>
      <w:numFmt w:val="lowerLetter"/>
      <w:lvlText w:val="%8."/>
      <w:lvlJc w:val="left"/>
      <w:pPr>
        <w:ind w:left="5737" w:hanging="360"/>
      </w:pPr>
    </w:lvl>
    <w:lvl w:ilvl="8" w:tplc="040C001B">
      <w:start w:val="1"/>
      <w:numFmt w:val="lowerRoman"/>
      <w:lvlText w:val="%9."/>
      <w:lvlJc w:val="right"/>
      <w:pPr>
        <w:ind w:left="6457" w:hanging="180"/>
      </w:pPr>
    </w:lvl>
  </w:abstractNum>
  <w:abstractNum w:abstractNumId="5" w15:restartNumberingAfterBreak="0">
    <w:nsid w:val="367B54A1"/>
    <w:multiLevelType w:val="hybridMultilevel"/>
    <w:tmpl w:val="29E20814"/>
    <w:lvl w:ilvl="0" w:tplc="040C000F">
      <w:start w:val="1"/>
      <w:numFmt w:val="decimal"/>
      <w:lvlText w:val="%1."/>
      <w:lvlJc w:val="left"/>
      <w:pPr>
        <w:ind w:left="1050" w:hanging="360"/>
      </w:p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A0E74C5"/>
    <w:multiLevelType w:val="hybridMultilevel"/>
    <w:tmpl w:val="A7D045F4"/>
    <w:lvl w:ilvl="0" w:tplc="3522DFDC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6A0492"/>
    <w:multiLevelType w:val="hybridMultilevel"/>
    <w:tmpl w:val="D474E56E"/>
    <w:lvl w:ilvl="0" w:tplc="480A01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7C1E"/>
    <w:multiLevelType w:val="hybridMultilevel"/>
    <w:tmpl w:val="A6D27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D79B3"/>
    <w:multiLevelType w:val="hybridMultilevel"/>
    <w:tmpl w:val="EC8EB942"/>
    <w:lvl w:ilvl="0" w:tplc="CE24D66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D4043B1"/>
    <w:multiLevelType w:val="hybridMultilevel"/>
    <w:tmpl w:val="D87236DC"/>
    <w:lvl w:ilvl="0" w:tplc="EB860E4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2C1230DA">
      <w:numFmt w:val="bullet"/>
      <w:lvlText w:val="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755113">
    <w:abstractNumId w:val="0"/>
  </w:num>
  <w:num w:numId="2" w16cid:durableId="1125464137">
    <w:abstractNumId w:val="1"/>
  </w:num>
  <w:num w:numId="3" w16cid:durableId="730153060">
    <w:abstractNumId w:val="7"/>
  </w:num>
  <w:num w:numId="4" w16cid:durableId="1661809100">
    <w:abstractNumId w:val="6"/>
  </w:num>
  <w:num w:numId="5" w16cid:durableId="134028467">
    <w:abstractNumId w:val="9"/>
  </w:num>
  <w:num w:numId="6" w16cid:durableId="1151826262">
    <w:abstractNumId w:val="10"/>
  </w:num>
  <w:num w:numId="7" w16cid:durableId="12843883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721875">
    <w:abstractNumId w:val="4"/>
  </w:num>
  <w:num w:numId="9" w16cid:durableId="1317947">
    <w:abstractNumId w:val="5"/>
  </w:num>
  <w:num w:numId="10" w16cid:durableId="587154663">
    <w:abstractNumId w:val="3"/>
  </w:num>
  <w:num w:numId="11" w16cid:durableId="85330413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52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1"/>
    <w:rsid w:val="00000A9A"/>
    <w:rsid w:val="00000B75"/>
    <w:rsid w:val="000025A7"/>
    <w:rsid w:val="000028B4"/>
    <w:rsid w:val="000039B1"/>
    <w:rsid w:val="000063A8"/>
    <w:rsid w:val="00006B7A"/>
    <w:rsid w:val="000126CA"/>
    <w:rsid w:val="00012E6F"/>
    <w:rsid w:val="0002141D"/>
    <w:rsid w:val="00021E73"/>
    <w:rsid w:val="0002207F"/>
    <w:rsid w:val="00033909"/>
    <w:rsid w:val="00034647"/>
    <w:rsid w:val="00051CFF"/>
    <w:rsid w:val="00052DCC"/>
    <w:rsid w:val="0005705C"/>
    <w:rsid w:val="00057394"/>
    <w:rsid w:val="000616CD"/>
    <w:rsid w:val="000636A3"/>
    <w:rsid w:val="00066771"/>
    <w:rsid w:val="00067354"/>
    <w:rsid w:val="00067CA9"/>
    <w:rsid w:val="0007705B"/>
    <w:rsid w:val="00083404"/>
    <w:rsid w:val="00084377"/>
    <w:rsid w:val="000871FD"/>
    <w:rsid w:val="00095659"/>
    <w:rsid w:val="000A1CA1"/>
    <w:rsid w:val="000A4334"/>
    <w:rsid w:val="000B18C1"/>
    <w:rsid w:val="000B2BEF"/>
    <w:rsid w:val="000B31A1"/>
    <w:rsid w:val="000B4095"/>
    <w:rsid w:val="000B6259"/>
    <w:rsid w:val="000C10F5"/>
    <w:rsid w:val="000C3AF4"/>
    <w:rsid w:val="000D192E"/>
    <w:rsid w:val="000D6634"/>
    <w:rsid w:val="000F192C"/>
    <w:rsid w:val="000F4B83"/>
    <w:rsid w:val="000F5283"/>
    <w:rsid w:val="000F5686"/>
    <w:rsid w:val="000F59ED"/>
    <w:rsid w:val="000F75C9"/>
    <w:rsid w:val="00100BC1"/>
    <w:rsid w:val="00103EC4"/>
    <w:rsid w:val="00106E40"/>
    <w:rsid w:val="00107573"/>
    <w:rsid w:val="00111095"/>
    <w:rsid w:val="001137C1"/>
    <w:rsid w:val="001139FF"/>
    <w:rsid w:val="00113FD5"/>
    <w:rsid w:val="001256F3"/>
    <w:rsid w:val="0012585E"/>
    <w:rsid w:val="001328E6"/>
    <w:rsid w:val="00134273"/>
    <w:rsid w:val="0014163F"/>
    <w:rsid w:val="00143F1D"/>
    <w:rsid w:val="00150320"/>
    <w:rsid w:val="00150927"/>
    <w:rsid w:val="001518AE"/>
    <w:rsid w:val="00151D83"/>
    <w:rsid w:val="00153859"/>
    <w:rsid w:val="001600A5"/>
    <w:rsid w:val="00164FEC"/>
    <w:rsid w:val="001677BB"/>
    <w:rsid w:val="001679D0"/>
    <w:rsid w:val="001702CB"/>
    <w:rsid w:val="00175ACB"/>
    <w:rsid w:val="00181436"/>
    <w:rsid w:val="00181B57"/>
    <w:rsid w:val="00182F47"/>
    <w:rsid w:val="00194214"/>
    <w:rsid w:val="00197A32"/>
    <w:rsid w:val="001A1CD7"/>
    <w:rsid w:val="001A281F"/>
    <w:rsid w:val="001A43D2"/>
    <w:rsid w:val="001A63A4"/>
    <w:rsid w:val="001B03BC"/>
    <w:rsid w:val="001B403B"/>
    <w:rsid w:val="001C22D8"/>
    <w:rsid w:val="001C2636"/>
    <w:rsid w:val="001C294B"/>
    <w:rsid w:val="001C2CD4"/>
    <w:rsid w:val="001C3673"/>
    <w:rsid w:val="001C4087"/>
    <w:rsid w:val="001D58DA"/>
    <w:rsid w:val="001E0F0B"/>
    <w:rsid w:val="001E78FA"/>
    <w:rsid w:val="001F3BEC"/>
    <w:rsid w:val="001F440B"/>
    <w:rsid w:val="001F6127"/>
    <w:rsid w:val="001F65BB"/>
    <w:rsid w:val="00201C5F"/>
    <w:rsid w:val="002031D9"/>
    <w:rsid w:val="00204E04"/>
    <w:rsid w:val="00205921"/>
    <w:rsid w:val="002063F6"/>
    <w:rsid w:val="002073E4"/>
    <w:rsid w:val="002130BE"/>
    <w:rsid w:val="00214137"/>
    <w:rsid w:val="002146F5"/>
    <w:rsid w:val="002237DE"/>
    <w:rsid w:val="00223BB8"/>
    <w:rsid w:val="00230FF9"/>
    <w:rsid w:val="002324BA"/>
    <w:rsid w:val="00234A71"/>
    <w:rsid w:val="00235DF6"/>
    <w:rsid w:val="00242A8E"/>
    <w:rsid w:val="00250855"/>
    <w:rsid w:val="00252A14"/>
    <w:rsid w:val="002552A6"/>
    <w:rsid w:val="00257A98"/>
    <w:rsid w:val="00257E07"/>
    <w:rsid w:val="002649CD"/>
    <w:rsid w:val="00267878"/>
    <w:rsid w:val="00270AFE"/>
    <w:rsid w:val="002743AD"/>
    <w:rsid w:val="0027454F"/>
    <w:rsid w:val="0027510B"/>
    <w:rsid w:val="002767F0"/>
    <w:rsid w:val="0027731A"/>
    <w:rsid w:val="00280E54"/>
    <w:rsid w:val="00281BF6"/>
    <w:rsid w:val="00286CB9"/>
    <w:rsid w:val="00291D9C"/>
    <w:rsid w:val="002A0200"/>
    <w:rsid w:val="002B52A0"/>
    <w:rsid w:val="002B5619"/>
    <w:rsid w:val="002B739B"/>
    <w:rsid w:val="002C2767"/>
    <w:rsid w:val="002C4F41"/>
    <w:rsid w:val="002D1454"/>
    <w:rsid w:val="002D4B33"/>
    <w:rsid w:val="002E1C9E"/>
    <w:rsid w:val="002E271C"/>
    <w:rsid w:val="002E654E"/>
    <w:rsid w:val="002E704B"/>
    <w:rsid w:val="002E77EE"/>
    <w:rsid w:val="002F32F6"/>
    <w:rsid w:val="002F4508"/>
    <w:rsid w:val="002F770D"/>
    <w:rsid w:val="00301062"/>
    <w:rsid w:val="00304E26"/>
    <w:rsid w:val="00307F69"/>
    <w:rsid w:val="0031781C"/>
    <w:rsid w:val="003248EA"/>
    <w:rsid w:val="00326BE3"/>
    <w:rsid w:val="00333051"/>
    <w:rsid w:val="003402CC"/>
    <w:rsid w:val="00346BCC"/>
    <w:rsid w:val="00353328"/>
    <w:rsid w:val="00374927"/>
    <w:rsid w:val="00374DC6"/>
    <w:rsid w:val="00377BF8"/>
    <w:rsid w:val="00381FA6"/>
    <w:rsid w:val="0038268B"/>
    <w:rsid w:val="00384058"/>
    <w:rsid w:val="003845F1"/>
    <w:rsid w:val="0039299A"/>
    <w:rsid w:val="003967E4"/>
    <w:rsid w:val="00397817"/>
    <w:rsid w:val="003A1C4F"/>
    <w:rsid w:val="003A64BE"/>
    <w:rsid w:val="003B2FBB"/>
    <w:rsid w:val="003C1600"/>
    <w:rsid w:val="003C1749"/>
    <w:rsid w:val="003C1BDC"/>
    <w:rsid w:val="003C1D35"/>
    <w:rsid w:val="003E0C14"/>
    <w:rsid w:val="003E35E6"/>
    <w:rsid w:val="003E37F2"/>
    <w:rsid w:val="003E7CB6"/>
    <w:rsid w:val="003F1BC7"/>
    <w:rsid w:val="003F2091"/>
    <w:rsid w:val="00403262"/>
    <w:rsid w:val="00405165"/>
    <w:rsid w:val="00405769"/>
    <w:rsid w:val="00410CC5"/>
    <w:rsid w:val="004130C9"/>
    <w:rsid w:val="004142B8"/>
    <w:rsid w:val="004170A9"/>
    <w:rsid w:val="00427347"/>
    <w:rsid w:val="00427651"/>
    <w:rsid w:val="004308C3"/>
    <w:rsid w:val="00442B42"/>
    <w:rsid w:val="004728EE"/>
    <w:rsid w:val="0047761D"/>
    <w:rsid w:val="00481DAB"/>
    <w:rsid w:val="00484338"/>
    <w:rsid w:val="004858C4"/>
    <w:rsid w:val="004879CD"/>
    <w:rsid w:val="0049590F"/>
    <w:rsid w:val="004A243D"/>
    <w:rsid w:val="004A43EF"/>
    <w:rsid w:val="004A51B7"/>
    <w:rsid w:val="004B1923"/>
    <w:rsid w:val="004B3450"/>
    <w:rsid w:val="004B417F"/>
    <w:rsid w:val="004B7B56"/>
    <w:rsid w:val="004C1B53"/>
    <w:rsid w:val="004C3053"/>
    <w:rsid w:val="004D3BD6"/>
    <w:rsid w:val="004D3BED"/>
    <w:rsid w:val="004D5175"/>
    <w:rsid w:val="004D5E0D"/>
    <w:rsid w:val="004E16D6"/>
    <w:rsid w:val="004E6D39"/>
    <w:rsid w:val="00510C97"/>
    <w:rsid w:val="00515829"/>
    <w:rsid w:val="00515869"/>
    <w:rsid w:val="00517A32"/>
    <w:rsid w:val="00524591"/>
    <w:rsid w:val="0053261D"/>
    <w:rsid w:val="00534E48"/>
    <w:rsid w:val="005554F9"/>
    <w:rsid w:val="0055666C"/>
    <w:rsid w:val="00556C70"/>
    <w:rsid w:val="005573E5"/>
    <w:rsid w:val="00567911"/>
    <w:rsid w:val="00572F28"/>
    <w:rsid w:val="0057478B"/>
    <w:rsid w:val="005750BD"/>
    <w:rsid w:val="00580950"/>
    <w:rsid w:val="00581FA1"/>
    <w:rsid w:val="00586B5D"/>
    <w:rsid w:val="0059404A"/>
    <w:rsid w:val="0059574F"/>
    <w:rsid w:val="00597EB0"/>
    <w:rsid w:val="005A0477"/>
    <w:rsid w:val="005A2B93"/>
    <w:rsid w:val="005A6893"/>
    <w:rsid w:val="005A6FAC"/>
    <w:rsid w:val="005B0CAD"/>
    <w:rsid w:val="005B3FE7"/>
    <w:rsid w:val="005C2E6B"/>
    <w:rsid w:val="005C572E"/>
    <w:rsid w:val="005C6A14"/>
    <w:rsid w:val="005D0DE9"/>
    <w:rsid w:val="005D302A"/>
    <w:rsid w:val="005D5ACE"/>
    <w:rsid w:val="005E04FD"/>
    <w:rsid w:val="005E3F77"/>
    <w:rsid w:val="005F0DFB"/>
    <w:rsid w:val="005F2043"/>
    <w:rsid w:val="005F38BD"/>
    <w:rsid w:val="005F4964"/>
    <w:rsid w:val="00600EB1"/>
    <w:rsid w:val="006058F7"/>
    <w:rsid w:val="00610EB8"/>
    <w:rsid w:val="00614859"/>
    <w:rsid w:val="00615BEB"/>
    <w:rsid w:val="00623688"/>
    <w:rsid w:val="00623D72"/>
    <w:rsid w:val="00625E20"/>
    <w:rsid w:val="00634E8C"/>
    <w:rsid w:val="0063534C"/>
    <w:rsid w:val="00635CA6"/>
    <w:rsid w:val="006372EA"/>
    <w:rsid w:val="0064099D"/>
    <w:rsid w:val="00647C79"/>
    <w:rsid w:val="00652AA3"/>
    <w:rsid w:val="00652E0B"/>
    <w:rsid w:val="00661398"/>
    <w:rsid w:val="00664A41"/>
    <w:rsid w:val="00671151"/>
    <w:rsid w:val="0067400E"/>
    <w:rsid w:val="00681F01"/>
    <w:rsid w:val="0068464D"/>
    <w:rsid w:val="00684DD5"/>
    <w:rsid w:val="00687867"/>
    <w:rsid w:val="00690010"/>
    <w:rsid w:val="00690FF7"/>
    <w:rsid w:val="00693113"/>
    <w:rsid w:val="006A679A"/>
    <w:rsid w:val="006A7093"/>
    <w:rsid w:val="006A77FA"/>
    <w:rsid w:val="006B00D0"/>
    <w:rsid w:val="006B1DAE"/>
    <w:rsid w:val="006B5E08"/>
    <w:rsid w:val="006B7648"/>
    <w:rsid w:val="006C1E29"/>
    <w:rsid w:val="006C3372"/>
    <w:rsid w:val="006C3462"/>
    <w:rsid w:val="006C4A60"/>
    <w:rsid w:val="006C795F"/>
    <w:rsid w:val="006C7C1C"/>
    <w:rsid w:val="006D3094"/>
    <w:rsid w:val="006D3944"/>
    <w:rsid w:val="006D67A2"/>
    <w:rsid w:val="006D7EA3"/>
    <w:rsid w:val="006E5E0E"/>
    <w:rsid w:val="006F0B4A"/>
    <w:rsid w:val="006F3D0E"/>
    <w:rsid w:val="006F3E44"/>
    <w:rsid w:val="006F76E2"/>
    <w:rsid w:val="00702B80"/>
    <w:rsid w:val="00703912"/>
    <w:rsid w:val="0070662A"/>
    <w:rsid w:val="00712168"/>
    <w:rsid w:val="007147AE"/>
    <w:rsid w:val="00714A98"/>
    <w:rsid w:val="00714E4B"/>
    <w:rsid w:val="00730F9A"/>
    <w:rsid w:val="00734614"/>
    <w:rsid w:val="00734DEF"/>
    <w:rsid w:val="0073706A"/>
    <w:rsid w:val="00740CD0"/>
    <w:rsid w:val="0074339C"/>
    <w:rsid w:val="00745D7B"/>
    <w:rsid w:val="00746770"/>
    <w:rsid w:val="00753355"/>
    <w:rsid w:val="00754B13"/>
    <w:rsid w:val="00757245"/>
    <w:rsid w:val="007614EB"/>
    <w:rsid w:val="00764F94"/>
    <w:rsid w:val="007655D2"/>
    <w:rsid w:val="007702B5"/>
    <w:rsid w:val="0077474F"/>
    <w:rsid w:val="00783F10"/>
    <w:rsid w:val="0079117F"/>
    <w:rsid w:val="00792AED"/>
    <w:rsid w:val="007A1080"/>
    <w:rsid w:val="007A342A"/>
    <w:rsid w:val="007A35DC"/>
    <w:rsid w:val="007A3916"/>
    <w:rsid w:val="007A3D50"/>
    <w:rsid w:val="007B0311"/>
    <w:rsid w:val="007B0A20"/>
    <w:rsid w:val="007B32FD"/>
    <w:rsid w:val="007B6258"/>
    <w:rsid w:val="007C221D"/>
    <w:rsid w:val="007C2C3A"/>
    <w:rsid w:val="007C349D"/>
    <w:rsid w:val="007D381E"/>
    <w:rsid w:val="007E30F6"/>
    <w:rsid w:val="007E57B9"/>
    <w:rsid w:val="007E7DC9"/>
    <w:rsid w:val="007F0EAC"/>
    <w:rsid w:val="007F3294"/>
    <w:rsid w:val="007F4A68"/>
    <w:rsid w:val="007F581E"/>
    <w:rsid w:val="008014CA"/>
    <w:rsid w:val="00801542"/>
    <w:rsid w:val="008104A8"/>
    <w:rsid w:val="00810A42"/>
    <w:rsid w:val="00811344"/>
    <w:rsid w:val="00814F09"/>
    <w:rsid w:val="008150E9"/>
    <w:rsid w:val="00830703"/>
    <w:rsid w:val="00831E92"/>
    <w:rsid w:val="0083390E"/>
    <w:rsid w:val="00834D6C"/>
    <w:rsid w:val="0083556B"/>
    <w:rsid w:val="008363C2"/>
    <w:rsid w:val="008374F7"/>
    <w:rsid w:val="008537CD"/>
    <w:rsid w:val="008541F6"/>
    <w:rsid w:val="00856C4E"/>
    <w:rsid w:val="008607E5"/>
    <w:rsid w:val="00861FBF"/>
    <w:rsid w:val="00870265"/>
    <w:rsid w:val="00870834"/>
    <w:rsid w:val="00872224"/>
    <w:rsid w:val="008752DA"/>
    <w:rsid w:val="0088539D"/>
    <w:rsid w:val="00886869"/>
    <w:rsid w:val="008955C3"/>
    <w:rsid w:val="008A0E23"/>
    <w:rsid w:val="008A114A"/>
    <w:rsid w:val="008B0D33"/>
    <w:rsid w:val="008B25AE"/>
    <w:rsid w:val="008B4660"/>
    <w:rsid w:val="008B5429"/>
    <w:rsid w:val="008C241E"/>
    <w:rsid w:val="008C33D4"/>
    <w:rsid w:val="008C5A6E"/>
    <w:rsid w:val="008C65D7"/>
    <w:rsid w:val="008C7BDC"/>
    <w:rsid w:val="008D05D4"/>
    <w:rsid w:val="008D4B93"/>
    <w:rsid w:val="008D50E2"/>
    <w:rsid w:val="008D6F7B"/>
    <w:rsid w:val="008D7B87"/>
    <w:rsid w:val="008E036B"/>
    <w:rsid w:val="008E17A9"/>
    <w:rsid w:val="008E1BA5"/>
    <w:rsid w:val="008E729B"/>
    <w:rsid w:val="008E7661"/>
    <w:rsid w:val="008F3A1C"/>
    <w:rsid w:val="008F48E0"/>
    <w:rsid w:val="008F52AC"/>
    <w:rsid w:val="00903C80"/>
    <w:rsid w:val="00905102"/>
    <w:rsid w:val="009059F8"/>
    <w:rsid w:val="00906605"/>
    <w:rsid w:val="00907C6C"/>
    <w:rsid w:val="00907D2C"/>
    <w:rsid w:val="00915E18"/>
    <w:rsid w:val="0091666C"/>
    <w:rsid w:val="00920F31"/>
    <w:rsid w:val="00925820"/>
    <w:rsid w:val="00926BC1"/>
    <w:rsid w:val="009347A2"/>
    <w:rsid w:val="00935784"/>
    <w:rsid w:val="00935C66"/>
    <w:rsid w:val="00935CF1"/>
    <w:rsid w:val="009459D9"/>
    <w:rsid w:val="00951A25"/>
    <w:rsid w:val="0097370D"/>
    <w:rsid w:val="009749F6"/>
    <w:rsid w:val="00977574"/>
    <w:rsid w:val="009843C7"/>
    <w:rsid w:val="009920CE"/>
    <w:rsid w:val="009930EB"/>
    <w:rsid w:val="009959A9"/>
    <w:rsid w:val="009A3381"/>
    <w:rsid w:val="009A6641"/>
    <w:rsid w:val="009B0886"/>
    <w:rsid w:val="009B0DCB"/>
    <w:rsid w:val="009B3921"/>
    <w:rsid w:val="009B41BC"/>
    <w:rsid w:val="009B5532"/>
    <w:rsid w:val="009B62E9"/>
    <w:rsid w:val="009B6CB0"/>
    <w:rsid w:val="009B7EAA"/>
    <w:rsid w:val="009C0A42"/>
    <w:rsid w:val="009C4323"/>
    <w:rsid w:val="009D1B05"/>
    <w:rsid w:val="009D6461"/>
    <w:rsid w:val="009E0AC0"/>
    <w:rsid w:val="009E447A"/>
    <w:rsid w:val="009E45CF"/>
    <w:rsid w:val="009E52FB"/>
    <w:rsid w:val="009E58F6"/>
    <w:rsid w:val="009E5CA9"/>
    <w:rsid w:val="009E610A"/>
    <w:rsid w:val="009E7605"/>
    <w:rsid w:val="009F308C"/>
    <w:rsid w:val="009F352B"/>
    <w:rsid w:val="009F639C"/>
    <w:rsid w:val="00A00533"/>
    <w:rsid w:val="00A04D15"/>
    <w:rsid w:val="00A06B8F"/>
    <w:rsid w:val="00A139D2"/>
    <w:rsid w:val="00A1425A"/>
    <w:rsid w:val="00A2373D"/>
    <w:rsid w:val="00A249FD"/>
    <w:rsid w:val="00A26D7D"/>
    <w:rsid w:val="00A30947"/>
    <w:rsid w:val="00A3152C"/>
    <w:rsid w:val="00A31E7D"/>
    <w:rsid w:val="00A345A6"/>
    <w:rsid w:val="00A3717A"/>
    <w:rsid w:val="00A37521"/>
    <w:rsid w:val="00A41555"/>
    <w:rsid w:val="00A52DA3"/>
    <w:rsid w:val="00A56E95"/>
    <w:rsid w:val="00A67B09"/>
    <w:rsid w:val="00A74CAE"/>
    <w:rsid w:val="00A7732E"/>
    <w:rsid w:val="00A86D27"/>
    <w:rsid w:val="00A94675"/>
    <w:rsid w:val="00A971EA"/>
    <w:rsid w:val="00AA5C15"/>
    <w:rsid w:val="00AA69D0"/>
    <w:rsid w:val="00AA79FC"/>
    <w:rsid w:val="00AB009B"/>
    <w:rsid w:val="00AB2621"/>
    <w:rsid w:val="00AB2797"/>
    <w:rsid w:val="00AB3ABD"/>
    <w:rsid w:val="00AC087B"/>
    <w:rsid w:val="00AC3BD0"/>
    <w:rsid w:val="00AC533C"/>
    <w:rsid w:val="00AC60F0"/>
    <w:rsid w:val="00AC6BD4"/>
    <w:rsid w:val="00AD62E5"/>
    <w:rsid w:val="00AE139D"/>
    <w:rsid w:val="00AE37DC"/>
    <w:rsid w:val="00AF03B6"/>
    <w:rsid w:val="00AF4832"/>
    <w:rsid w:val="00AF4F80"/>
    <w:rsid w:val="00AF67FB"/>
    <w:rsid w:val="00B00BA9"/>
    <w:rsid w:val="00B0131E"/>
    <w:rsid w:val="00B039FA"/>
    <w:rsid w:val="00B06525"/>
    <w:rsid w:val="00B10C9A"/>
    <w:rsid w:val="00B20602"/>
    <w:rsid w:val="00B233FB"/>
    <w:rsid w:val="00B26942"/>
    <w:rsid w:val="00B27D02"/>
    <w:rsid w:val="00B360FE"/>
    <w:rsid w:val="00B42B06"/>
    <w:rsid w:val="00B43394"/>
    <w:rsid w:val="00B51C70"/>
    <w:rsid w:val="00B53FE6"/>
    <w:rsid w:val="00B56D0E"/>
    <w:rsid w:val="00B60E7E"/>
    <w:rsid w:val="00B629C1"/>
    <w:rsid w:val="00B62B0E"/>
    <w:rsid w:val="00B74B99"/>
    <w:rsid w:val="00B80AF1"/>
    <w:rsid w:val="00B93AEA"/>
    <w:rsid w:val="00B93CB6"/>
    <w:rsid w:val="00BA470F"/>
    <w:rsid w:val="00BA5A06"/>
    <w:rsid w:val="00BB3257"/>
    <w:rsid w:val="00BB53BD"/>
    <w:rsid w:val="00BB6CE0"/>
    <w:rsid w:val="00BC01BF"/>
    <w:rsid w:val="00BC0EC9"/>
    <w:rsid w:val="00BC4EB0"/>
    <w:rsid w:val="00BC4F80"/>
    <w:rsid w:val="00BC75D8"/>
    <w:rsid w:val="00BD110C"/>
    <w:rsid w:val="00BD66C2"/>
    <w:rsid w:val="00BE1E69"/>
    <w:rsid w:val="00BE5400"/>
    <w:rsid w:val="00BE7D31"/>
    <w:rsid w:val="00BF222C"/>
    <w:rsid w:val="00BF4155"/>
    <w:rsid w:val="00BF5A11"/>
    <w:rsid w:val="00C00A5C"/>
    <w:rsid w:val="00C056BC"/>
    <w:rsid w:val="00C07550"/>
    <w:rsid w:val="00C0755D"/>
    <w:rsid w:val="00C17C7A"/>
    <w:rsid w:val="00C205E3"/>
    <w:rsid w:val="00C20CD5"/>
    <w:rsid w:val="00C21BE8"/>
    <w:rsid w:val="00C22F24"/>
    <w:rsid w:val="00C43CF4"/>
    <w:rsid w:val="00C46812"/>
    <w:rsid w:val="00C51058"/>
    <w:rsid w:val="00C51585"/>
    <w:rsid w:val="00C54CDD"/>
    <w:rsid w:val="00C568B0"/>
    <w:rsid w:val="00C640B1"/>
    <w:rsid w:val="00C673F9"/>
    <w:rsid w:val="00C7623F"/>
    <w:rsid w:val="00C801F7"/>
    <w:rsid w:val="00C8036A"/>
    <w:rsid w:val="00C80841"/>
    <w:rsid w:val="00C8257A"/>
    <w:rsid w:val="00C83616"/>
    <w:rsid w:val="00C84F41"/>
    <w:rsid w:val="00C904DF"/>
    <w:rsid w:val="00C912A3"/>
    <w:rsid w:val="00C9482D"/>
    <w:rsid w:val="00C9797E"/>
    <w:rsid w:val="00CA58A7"/>
    <w:rsid w:val="00CA78C0"/>
    <w:rsid w:val="00CB0526"/>
    <w:rsid w:val="00CB1DA5"/>
    <w:rsid w:val="00CC4E6F"/>
    <w:rsid w:val="00CC553A"/>
    <w:rsid w:val="00CD27AD"/>
    <w:rsid w:val="00CD543C"/>
    <w:rsid w:val="00CD7F61"/>
    <w:rsid w:val="00CF10FA"/>
    <w:rsid w:val="00CF124E"/>
    <w:rsid w:val="00CF3049"/>
    <w:rsid w:val="00CF7930"/>
    <w:rsid w:val="00D00ACA"/>
    <w:rsid w:val="00D00CA4"/>
    <w:rsid w:val="00D039D2"/>
    <w:rsid w:val="00D04C70"/>
    <w:rsid w:val="00D13536"/>
    <w:rsid w:val="00D13CD2"/>
    <w:rsid w:val="00D17D26"/>
    <w:rsid w:val="00D2049F"/>
    <w:rsid w:val="00D225A4"/>
    <w:rsid w:val="00D27194"/>
    <w:rsid w:val="00D273EC"/>
    <w:rsid w:val="00D31A50"/>
    <w:rsid w:val="00D34D41"/>
    <w:rsid w:val="00D3785A"/>
    <w:rsid w:val="00D41969"/>
    <w:rsid w:val="00D4370D"/>
    <w:rsid w:val="00D51D7B"/>
    <w:rsid w:val="00D53DAF"/>
    <w:rsid w:val="00D56D28"/>
    <w:rsid w:val="00D579C7"/>
    <w:rsid w:val="00D6004F"/>
    <w:rsid w:val="00D71860"/>
    <w:rsid w:val="00D7523F"/>
    <w:rsid w:val="00D76631"/>
    <w:rsid w:val="00D83C98"/>
    <w:rsid w:val="00D84AE4"/>
    <w:rsid w:val="00D912C7"/>
    <w:rsid w:val="00DA4DFA"/>
    <w:rsid w:val="00DA600C"/>
    <w:rsid w:val="00DB11F5"/>
    <w:rsid w:val="00DB1F17"/>
    <w:rsid w:val="00DB39FC"/>
    <w:rsid w:val="00DC2A89"/>
    <w:rsid w:val="00DD2E65"/>
    <w:rsid w:val="00DD58B4"/>
    <w:rsid w:val="00DD7F33"/>
    <w:rsid w:val="00DE2295"/>
    <w:rsid w:val="00DE31BD"/>
    <w:rsid w:val="00DE6AFE"/>
    <w:rsid w:val="00DF137C"/>
    <w:rsid w:val="00DF3B41"/>
    <w:rsid w:val="00DF4447"/>
    <w:rsid w:val="00DF44F3"/>
    <w:rsid w:val="00DF55EB"/>
    <w:rsid w:val="00E00EB4"/>
    <w:rsid w:val="00E0440F"/>
    <w:rsid w:val="00E07A82"/>
    <w:rsid w:val="00E15980"/>
    <w:rsid w:val="00E20829"/>
    <w:rsid w:val="00E217D8"/>
    <w:rsid w:val="00E21AD5"/>
    <w:rsid w:val="00E22A6B"/>
    <w:rsid w:val="00E2306F"/>
    <w:rsid w:val="00E2486D"/>
    <w:rsid w:val="00E24A9A"/>
    <w:rsid w:val="00E24C41"/>
    <w:rsid w:val="00E25F91"/>
    <w:rsid w:val="00E30CFC"/>
    <w:rsid w:val="00E3117B"/>
    <w:rsid w:val="00E364BF"/>
    <w:rsid w:val="00E44325"/>
    <w:rsid w:val="00E44CA8"/>
    <w:rsid w:val="00E53A2C"/>
    <w:rsid w:val="00E55CA5"/>
    <w:rsid w:val="00E57400"/>
    <w:rsid w:val="00E644F3"/>
    <w:rsid w:val="00E650EF"/>
    <w:rsid w:val="00E65977"/>
    <w:rsid w:val="00E65A63"/>
    <w:rsid w:val="00E6726C"/>
    <w:rsid w:val="00E67DF4"/>
    <w:rsid w:val="00E71189"/>
    <w:rsid w:val="00E72160"/>
    <w:rsid w:val="00E7225B"/>
    <w:rsid w:val="00E72515"/>
    <w:rsid w:val="00E732AC"/>
    <w:rsid w:val="00E76FA2"/>
    <w:rsid w:val="00E77246"/>
    <w:rsid w:val="00E7728A"/>
    <w:rsid w:val="00E84DF8"/>
    <w:rsid w:val="00E85BBF"/>
    <w:rsid w:val="00E8695F"/>
    <w:rsid w:val="00E879BF"/>
    <w:rsid w:val="00E87D7C"/>
    <w:rsid w:val="00E90C27"/>
    <w:rsid w:val="00E91C6C"/>
    <w:rsid w:val="00E9521E"/>
    <w:rsid w:val="00E96D3A"/>
    <w:rsid w:val="00EA54F6"/>
    <w:rsid w:val="00EB0A86"/>
    <w:rsid w:val="00EB420C"/>
    <w:rsid w:val="00ED0842"/>
    <w:rsid w:val="00ED1862"/>
    <w:rsid w:val="00ED1DDC"/>
    <w:rsid w:val="00EE0235"/>
    <w:rsid w:val="00EE34F2"/>
    <w:rsid w:val="00EE45A7"/>
    <w:rsid w:val="00EE5103"/>
    <w:rsid w:val="00EE729F"/>
    <w:rsid w:val="00F0195C"/>
    <w:rsid w:val="00F02236"/>
    <w:rsid w:val="00F03CB5"/>
    <w:rsid w:val="00F05E0B"/>
    <w:rsid w:val="00F1054C"/>
    <w:rsid w:val="00F138F8"/>
    <w:rsid w:val="00F1497E"/>
    <w:rsid w:val="00F165C7"/>
    <w:rsid w:val="00F22082"/>
    <w:rsid w:val="00F26F15"/>
    <w:rsid w:val="00F32919"/>
    <w:rsid w:val="00F34354"/>
    <w:rsid w:val="00F42DBB"/>
    <w:rsid w:val="00F46191"/>
    <w:rsid w:val="00F50C6C"/>
    <w:rsid w:val="00F61426"/>
    <w:rsid w:val="00F663ED"/>
    <w:rsid w:val="00F6799F"/>
    <w:rsid w:val="00F70231"/>
    <w:rsid w:val="00F71F01"/>
    <w:rsid w:val="00F770E5"/>
    <w:rsid w:val="00F81B24"/>
    <w:rsid w:val="00F82ED6"/>
    <w:rsid w:val="00F831A9"/>
    <w:rsid w:val="00F84FD8"/>
    <w:rsid w:val="00F86CFF"/>
    <w:rsid w:val="00F963F0"/>
    <w:rsid w:val="00FA091F"/>
    <w:rsid w:val="00FA7A45"/>
    <w:rsid w:val="00FB1B26"/>
    <w:rsid w:val="00FB79FC"/>
    <w:rsid w:val="00FC5F55"/>
    <w:rsid w:val="00FC644A"/>
    <w:rsid w:val="00FD4C6C"/>
    <w:rsid w:val="00FD4D57"/>
    <w:rsid w:val="00FD7AF1"/>
    <w:rsid w:val="00FE1184"/>
    <w:rsid w:val="00FE7AA8"/>
    <w:rsid w:val="00FF0D8D"/>
    <w:rsid w:val="00FF194B"/>
    <w:rsid w:val="00FF534E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DA4ABD0"/>
  <w15:docId w15:val="{78970322-DD4B-4245-9E26-D711A20A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5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qFormat/>
    <w:rsid w:val="00280E54"/>
    <w:pPr>
      <w:keepNext/>
      <w:jc w:val="both"/>
      <w:outlineLvl w:val="0"/>
    </w:pPr>
    <w:rPr>
      <w:bCs/>
      <w:iCs/>
      <w:sz w:val="24"/>
    </w:rPr>
  </w:style>
  <w:style w:type="paragraph" w:styleId="Titre2">
    <w:name w:val="heading 2"/>
    <w:basedOn w:val="Normal"/>
    <w:next w:val="Normal"/>
    <w:qFormat/>
    <w:rsid w:val="00280E54"/>
    <w:pPr>
      <w:keepNext/>
      <w:spacing w:before="120"/>
      <w:outlineLvl w:val="1"/>
    </w:pPr>
    <w:rPr>
      <w:rFonts w:ascii="Arial" w:hAnsi="Arial"/>
      <w:bCs/>
      <w:sz w:val="24"/>
    </w:rPr>
  </w:style>
  <w:style w:type="paragraph" w:styleId="Titre3">
    <w:name w:val="heading 3"/>
    <w:basedOn w:val="Normal"/>
    <w:next w:val="Normal"/>
    <w:qFormat/>
    <w:rsid w:val="00280E54"/>
    <w:pPr>
      <w:keepNext/>
      <w:widowControl w:val="0"/>
      <w:spacing w:before="120"/>
      <w:jc w:val="both"/>
      <w:outlineLvl w:val="2"/>
    </w:pPr>
    <w:rPr>
      <w:rFonts w:ascii="Arial" w:hAnsi="Arial" w:cs="Arial"/>
      <w:b/>
      <w:sz w:val="22"/>
    </w:rPr>
  </w:style>
  <w:style w:type="paragraph" w:styleId="Titre4">
    <w:name w:val="heading 4"/>
    <w:basedOn w:val="Normal"/>
    <w:next w:val="Normal"/>
    <w:qFormat/>
    <w:rsid w:val="00280E54"/>
    <w:pPr>
      <w:keepNext/>
      <w:spacing w:before="120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280E54"/>
    <w:pPr>
      <w:keepNext/>
      <w:numPr>
        <w:ilvl w:val="4"/>
        <w:numId w:val="1"/>
      </w:numPr>
      <w:spacing w:before="120"/>
      <w:ind w:left="538" w:hanging="181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80E54"/>
    <w:pPr>
      <w:keepNext/>
      <w:jc w:val="both"/>
      <w:outlineLvl w:val="5"/>
    </w:pPr>
    <w:rPr>
      <w:rFonts w:ascii="Arial" w:hAnsi="Arial" w:cs="Arial"/>
      <w:b/>
      <w:bCs/>
      <w:i/>
      <w:iCs/>
      <w:sz w:val="22"/>
    </w:rPr>
  </w:style>
  <w:style w:type="paragraph" w:styleId="Titre7">
    <w:name w:val="heading 7"/>
    <w:basedOn w:val="Normal"/>
    <w:next w:val="Normal"/>
    <w:qFormat/>
    <w:rsid w:val="00280E54"/>
    <w:pPr>
      <w:keepNext/>
      <w:jc w:val="both"/>
      <w:outlineLvl w:val="6"/>
    </w:pPr>
    <w:rPr>
      <w:rFonts w:ascii="Arial" w:hAnsi="Arial" w:cs="Arial"/>
      <w:b/>
      <w:sz w:val="16"/>
      <w:szCs w:val="16"/>
    </w:rPr>
  </w:style>
  <w:style w:type="paragraph" w:styleId="Titre8">
    <w:name w:val="heading 8"/>
    <w:basedOn w:val="Normal"/>
    <w:next w:val="Normal"/>
    <w:qFormat/>
    <w:rsid w:val="00280E54"/>
    <w:pPr>
      <w:keepNext/>
      <w:outlineLvl w:val="7"/>
    </w:pPr>
    <w:rPr>
      <w:rFonts w:ascii="Arial" w:hAnsi="Arial" w:cs="Arial"/>
      <w:b/>
      <w:sz w:val="16"/>
      <w:szCs w:val="16"/>
    </w:rPr>
  </w:style>
  <w:style w:type="paragraph" w:styleId="Titre9">
    <w:name w:val="heading 9"/>
    <w:basedOn w:val="Normal"/>
    <w:next w:val="Normal"/>
    <w:qFormat/>
    <w:rsid w:val="00280E54"/>
    <w:pPr>
      <w:keepNext/>
      <w:tabs>
        <w:tab w:val="left" w:pos="850"/>
      </w:tabs>
      <w:jc w:val="both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1">
    <w:name w:val="WW8Num2z1"/>
    <w:rsid w:val="00280E54"/>
    <w:rPr>
      <w:rFonts w:ascii="Wingdings 3" w:hAnsi="Wingdings 3"/>
    </w:rPr>
  </w:style>
  <w:style w:type="character" w:customStyle="1" w:styleId="Absatz-Standardschriftart">
    <w:name w:val="Absatz-Standardschriftart"/>
    <w:rsid w:val="00280E54"/>
  </w:style>
  <w:style w:type="character" w:customStyle="1" w:styleId="Policepardfaut2">
    <w:name w:val="Police par défaut2"/>
    <w:rsid w:val="00280E54"/>
  </w:style>
  <w:style w:type="character" w:customStyle="1" w:styleId="Policepardfaut1">
    <w:name w:val="Police par défaut1"/>
    <w:rsid w:val="00280E54"/>
  </w:style>
  <w:style w:type="character" w:customStyle="1" w:styleId="WW-Absatz-Standardschriftart">
    <w:name w:val="WW-Absatz-Standardschriftart"/>
    <w:rsid w:val="00280E54"/>
  </w:style>
  <w:style w:type="character" w:customStyle="1" w:styleId="WW-Absatz-Standardschriftart1">
    <w:name w:val="WW-Absatz-Standardschriftart1"/>
    <w:rsid w:val="00280E54"/>
  </w:style>
  <w:style w:type="character" w:customStyle="1" w:styleId="WW8Num3z0">
    <w:name w:val="WW8Num3z0"/>
    <w:rsid w:val="00280E54"/>
    <w:rPr>
      <w:rFonts w:ascii="Wingdings" w:hAnsi="Wingdings"/>
    </w:rPr>
  </w:style>
  <w:style w:type="character" w:customStyle="1" w:styleId="WW8Num3z1">
    <w:name w:val="WW8Num3z1"/>
    <w:rsid w:val="00280E54"/>
    <w:rPr>
      <w:rFonts w:ascii="Wingdings 3" w:hAnsi="Wingdings 3"/>
    </w:rPr>
  </w:style>
  <w:style w:type="character" w:customStyle="1" w:styleId="WW8Num3z3">
    <w:name w:val="WW8Num3z3"/>
    <w:rsid w:val="00280E54"/>
    <w:rPr>
      <w:rFonts w:ascii="Symbol" w:hAnsi="Symbol"/>
    </w:rPr>
  </w:style>
  <w:style w:type="character" w:customStyle="1" w:styleId="WW8Num6z0">
    <w:name w:val="WW8Num6z0"/>
    <w:rsid w:val="00280E54"/>
    <w:rPr>
      <w:rFonts w:ascii="Symbol" w:hAnsi="Symbol"/>
    </w:rPr>
  </w:style>
  <w:style w:type="character" w:customStyle="1" w:styleId="WW8Num6z1">
    <w:name w:val="WW8Num6z1"/>
    <w:rsid w:val="00280E54"/>
    <w:rPr>
      <w:rFonts w:ascii="Wingdings 3" w:hAnsi="Wingdings 3"/>
    </w:rPr>
  </w:style>
  <w:style w:type="character" w:customStyle="1" w:styleId="WW8Num6z3">
    <w:name w:val="WW8Num6z3"/>
    <w:rsid w:val="00280E54"/>
    <w:rPr>
      <w:rFonts w:ascii="Symbol" w:hAnsi="Symbol"/>
    </w:rPr>
  </w:style>
  <w:style w:type="character" w:customStyle="1" w:styleId="WW-Policepardfaut">
    <w:name w:val="WW-Police par défaut"/>
    <w:rsid w:val="00280E54"/>
  </w:style>
  <w:style w:type="character" w:customStyle="1" w:styleId="WW-Absatz-Standardschriftart11">
    <w:name w:val="WW-Absatz-Standardschriftart11"/>
    <w:rsid w:val="00280E54"/>
  </w:style>
  <w:style w:type="character" w:customStyle="1" w:styleId="WW8Num4z0">
    <w:name w:val="WW8Num4z0"/>
    <w:rsid w:val="00280E54"/>
    <w:rPr>
      <w:rFonts w:ascii="Symbol" w:hAnsi="Symbol" w:cs="OpenSymbol"/>
    </w:rPr>
  </w:style>
  <w:style w:type="character" w:customStyle="1" w:styleId="WW8Num4z1">
    <w:name w:val="WW8Num4z1"/>
    <w:rsid w:val="00280E54"/>
    <w:rPr>
      <w:rFonts w:ascii="OpenSymbol" w:hAnsi="OpenSymbol" w:cs="OpenSymbol"/>
    </w:rPr>
  </w:style>
  <w:style w:type="character" w:customStyle="1" w:styleId="WW8Num5z0">
    <w:name w:val="WW8Num5z0"/>
    <w:rsid w:val="00280E54"/>
    <w:rPr>
      <w:rFonts w:ascii="Symbol" w:hAnsi="Symbol"/>
    </w:rPr>
  </w:style>
  <w:style w:type="character" w:customStyle="1" w:styleId="WW8Num5z1">
    <w:name w:val="WW8Num5z1"/>
    <w:rsid w:val="00280E54"/>
    <w:rPr>
      <w:rFonts w:ascii="OpenSymbol" w:hAnsi="OpenSymbol" w:cs="OpenSymbol"/>
    </w:rPr>
  </w:style>
  <w:style w:type="character" w:customStyle="1" w:styleId="WW8Num8z0">
    <w:name w:val="WW8Num8z0"/>
    <w:rsid w:val="00280E54"/>
    <w:rPr>
      <w:rFonts w:ascii="Symbol" w:hAnsi="Symbol"/>
    </w:rPr>
  </w:style>
  <w:style w:type="character" w:customStyle="1" w:styleId="WW8Num8z1">
    <w:name w:val="WW8Num8z1"/>
    <w:rsid w:val="00280E54"/>
    <w:rPr>
      <w:rFonts w:ascii="OpenSymbol" w:hAnsi="OpenSymbol" w:cs="OpenSymbol"/>
    </w:rPr>
  </w:style>
  <w:style w:type="character" w:customStyle="1" w:styleId="WW8Num8z3">
    <w:name w:val="WW8Num8z3"/>
    <w:rsid w:val="00280E54"/>
    <w:rPr>
      <w:rFonts w:ascii="Symbol" w:hAnsi="Symbol"/>
    </w:rPr>
  </w:style>
  <w:style w:type="character" w:customStyle="1" w:styleId="WW-Policepardfaut1">
    <w:name w:val="WW-Police par défaut1"/>
    <w:rsid w:val="00280E54"/>
  </w:style>
  <w:style w:type="character" w:customStyle="1" w:styleId="WW-Absatz-Standardschriftart111">
    <w:name w:val="WW-Absatz-Standardschriftart111"/>
    <w:rsid w:val="00280E54"/>
  </w:style>
  <w:style w:type="character" w:customStyle="1" w:styleId="WW8Num7z0">
    <w:name w:val="WW8Num7z0"/>
    <w:rsid w:val="00280E54"/>
    <w:rPr>
      <w:rFonts w:ascii="Symbol" w:hAnsi="Symbol"/>
    </w:rPr>
  </w:style>
  <w:style w:type="character" w:customStyle="1" w:styleId="WW8Num7z1">
    <w:name w:val="WW8Num7z1"/>
    <w:rsid w:val="00280E54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280E54"/>
  </w:style>
  <w:style w:type="character" w:customStyle="1" w:styleId="WW-Absatz-Standardschriftart11111">
    <w:name w:val="WW-Absatz-Standardschriftart11111"/>
    <w:rsid w:val="00280E54"/>
  </w:style>
  <w:style w:type="character" w:customStyle="1" w:styleId="WW-Absatz-Standardschriftart111111">
    <w:name w:val="WW-Absatz-Standardschriftart111111"/>
    <w:rsid w:val="00280E54"/>
  </w:style>
  <w:style w:type="character" w:customStyle="1" w:styleId="WW-Absatz-Standardschriftart1111111">
    <w:name w:val="WW-Absatz-Standardschriftart1111111"/>
    <w:rsid w:val="00280E54"/>
  </w:style>
  <w:style w:type="character" w:customStyle="1" w:styleId="WW8Num2z0">
    <w:name w:val="WW8Num2z0"/>
    <w:rsid w:val="00280E54"/>
    <w:rPr>
      <w:rFonts w:ascii="Wingdings" w:hAnsi="Wingdings"/>
    </w:rPr>
  </w:style>
  <w:style w:type="character" w:customStyle="1" w:styleId="WW-Absatz-Standardschriftart11111111">
    <w:name w:val="WW-Absatz-Standardschriftart11111111"/>
    <w:rsid w:val="00280E54"/>
  </w:style>
  <w:style w:type="character" w:customStyle="1" w:styleId="WW8Num10z0">
    <w:name w:val="WW8Num10z0"/>
    <w:rsid w:val="00280E54"/>
    <w:rPr>
      <w:rFonts w:ascii="Symbol" w:hAnsi="Symbol"/>
    </w:rPr>
  </w:style>
  <w:style w:type="character" w:customStyle="1" w:styleId="WW8Num13z0">
    <w:name w:val="WW8Num13z0"/>
    <w:rsid w:val="00280E54"/>
    <w:rPr>
      <w:rFonts w:ascii="Symbol" w:hAnsi="Symbol"/>
    </w:rPr>
  </w:style>
  <w:style w:type="character" w:customStyle="1" w:styleId="WW8Num13z1">
    <w:name w:val="WW8Num13z1"/>
    <w:rsid w:val="00280E54"/>
    <w:rPr>
      <w:rFonts w:ascii="Courier New" w:hAnsi="Courier New"/>
    </w:rPr>
  </w:style>
  <w:style w:type="character" w:customStyle="1" w:styleId="WW8Num13z2">
    <w:name w:val="WW8Num13z2"/>
    <w:rsid w:val="00280E54"/>
    <w:rPr>
      <w:rFonts w:ascii="Wingdings" w:hAnsi="Wingdings"/>
    </w:rPr>
  </w:style>
  <w:style w:type="character" w:customStyle="1" w:styleId="WW8Num15z0">
    <w:name w:val="WW8Num15z0"/>
    <w:rsid w:val="00280E54"/>
    <w:rPr>
      <w:rFonts w:ascii="Wingdings" w:hAnsi="Wingdings"/>
    </w:rPr>
  </w:style>
  <w:style w:type="character" w:customStyle="1" w:styleId="WW8Num15z1">
    <w:name w:val="WW8Num15z1"/>
    <w:rsid w:val="00280E54"/>
    <w:rPr>
      <w:rFonts w:ascii="Courier New" w:hAnsi="Courier New"/>
    </w:rPr>
  </w:style>
  <w:style w:type="character" w:customStyle="1" w:styleId="WW8Num15z3">
    <w:name w:val="WW8Num15z3"/>
    <w:rsid w:val="00280E54"/>
    <w:rPr>
      <w:rFonts w:ascii="Symbol" w:hAnsi="Symbol"/>
    </w:rPr>
  </w:style>
  <w:style w:type="character" w:customStyle="1" w:styleId="WW8Num17z0">
    <w:name w:val="WW8Num17z0"/>
    <w:rsid w:val="00280E54"/>
    <w:rPr>
      <w:rFonts w:ascii="Wingdings" w:hAnsi="Wingdings"/>
    </w:rPr>
  </w:style>
  <w:style w:type="character" w:customStyle="1" w:styleId="WW8Num17z1">
    <w:name w:val="WW8Num17z1"/>
    <w:rsid w:val="00280E54"/>
    <w:rPr>
      <w:rFonts w:ascii="Courier New" w:hAnsi="Courier New"/>
    </w:rPr>
  </w:style>
  <w:style w:type="character" w:customStyle="1" w:styleId="WW8Num17z3">
    <w:name w:val="WW8Num17z3"/>
    <w:rsid w:val="00280E54"/>
    <w:rPr>
      <w:rFonts w:ascii="Symbol" w:hAnsi="Symbol"/>
    </w:rPr>
  </w:style>
  <w:style w:type="character" w:customStyle="1" w:styleId="WW8Num18z0">
    <w:name w:val="WW8Num18z0"/>
    <w:rsid w:val="00280E54"/>
    <w:rPr>
      <w:rFonts w:ascii="Wingdings" w:hAnsi="Wingdings"/>
    </w:rPr>
  </w:style>
  <w:style w:type="character" w:customStyle="1" w:styleId="WW8Num18z1">
    <w:name w:val="WW8Num18z1"/>
    <w:rsid w:val="00280E54"/>
    <w:rPr>
      <w:rFonts w:ascii="Courier New" w:hAnsi="Courier New"/>
    </w:rPr>
  </w:style>
  <w:style w:type="character" w:customStyle="1" w:styleId="WW8Num18z3">
    <w:name w:val="WW8Num18z3"/>
    <w:rsid w:val="00280E54"/>
    <w:rPr>
      <w:rFonts w:ascii="Symbol" w:hAnsi="Symbol"/>
    </w:rPr>
  </w:style>
  <w:style w:type="character" w:customStyle="1" w:styleId="WW8Num19z0">
    <w:name w:val="WW8Num19z0"/>
    <w:rsid w:val="00280E54"/>
    <w:rPr>
      <w:rFonts w:ascii="Wingdings" w:hAnsi="Wingdings"/>
    </w:rPr>
  </w:style>
  <w:style w:type="character" w:customStyle="1" w:styleId="WW8Num19z1">
    <w:name w:val="WW8Num19z1"/>
    <w:rsid w:val="00280E54"/>
    <w:rPr>
      <w:rFonts w:ascii="Courier New" w:hAnsi="Courier New"/>
    </w:rPr>
  </w:style>
  <w:style w:type="character" w:customStyle="1" w:styleId="WW8Num19z3">
    <w:name w:val="WW8Num19z3"/>
    <w:rsid w:val="00280E54"/>
    <w:rPr>
      <w:rFonts w:ascii="Symbol" w:hAnsi="Symbol"/>
    </w:rPr>
  </w:style>
  <w:style w:type="character" w:customStyle="1" w:styleId="WW8Num20z0">
    <w:name w:val="WW8Num20z0"/>
    <w:rsid w:val="00280E54"/>
    <w:rPr>
      <w:rFonts w:ascii="Wingdings" w:hAnsi="Wingdings"/>
    </w:rPr>
  </w:style>
  <w:style w:type="character" w:customStyle="1" w:styleId="WW8Num20z1">
    <w:name w:val="WW8Num20z1"/>
    <w:rsid w:val="00280E54"/>
    <w:rPr>
      <w:rFonts w:ascii="Courier New" w:hAnsi="Courier New"/>
    </w:rPr>
  </w:style>
  <w:style w:type="character" w:customStyle="1" w:styleId="WW8Num20z3">
    <w:name w:val="WW8Num20z3"/>
    <w:rsid w:val="00280E54"/>
    <w:rPr>
      <w:rFonts w:ascii="Symbol" w:hAnsi="Symbol"/>
    </w:rPr>
  </w:style>
  <w:style w:type="character" w:customStyle="1" w:styleId="WW8Num21z0">
    <w:name w:val="WW8Num21z0"/>
    <w:rsid w:val="00280E54"/>
    <w:rPr>
      <w:rFonts w:ascii="Symbol" w:hAnsi="Symbol"/>
    </w:rPr>
  </w:style>
  <w:style w:type="character" w:customStyle="1" w:styleId="WW8Num21z1">
    <w:name w:val="WW8Num21z1"/>
    <w:rsid w:val="00280E54"/>
    <w:rPr>
      <w:rFonts w:ascii="Courier New" w:hAnsi="Courier New"/>
    </w:rPr>
  </w:style>
  <w:style w:type="character" w:customStyle="1" w:styleId="WW8Num21z2">
    <w:name w:val="WW8Num21z2"/>
    <w:rsid w:val="00280E54"/>
    <w:rPr>
      <w:rFonts w:ascii="Wingdings" w:hAnsi="Wingdings"/>
    </w:rPr>
  </w:style>
  <w:style w:type="character" w:customStyle="1" w:styleId="WW8Num22z4">
    <w:name w:val="WW8Num22z4"/>
    <w:rsid w:val="00280E54"/>
    <w:rPr>
      <w:rFonts w:ascii="Courier New" w:hAnsi="Courier New"/>
    </w:rPr>
  </w:style>
  <w:style w:type="character" w:customStyle="1" w:styleId="WW8Num22z5">
    <w:name w:val="WW8Num22z5"/>
    <w:rsid w:val="00280E54"/>
    <w:rPr>
      <w:rFonts w:ascii="Wingdings" w:hAnsi="Wingdings"/>
    </w:rPr>
  </w:style>
  <w:style w:type="character" w:customStyle="1" w:styleId="WW8Num22z6">
    <w:name w:val="WW8Num22z6"/>
    <w:rsid w:val="00280E54"/>
    <w:rPr>
      <w:rFonts w:ascii="Symbol" w:hAnsi="Symbol"/>
    </w:rPr>
  </w:style>
  <w:style w:type="character" w:customStyle="1" w:styleId="WW8Num23z0">
    <w:name w:val="WW8Num23z0"/>
    <w:rsid w:val="00280E54"/>
    <w:rPr>
      <w:rFonts w:ascii="Wingdings" w:hAnsi="Wingdings"/>
    </w:rPr>
  </w:style>
  <w:style w:type="character" w:customStyle="1" w:styleId="WW8Num23z1">
    <w:name w:val="WW8Num23z1"/>
    <w:rsid w:val="00280E54"/>
    <w:rPr>
      <w:rFonts w:ascii="Courier New" w:hAnsi="Courier New"/>
    </w:rPr>
  </w:style>
  <w:style w:type="character" w:customStyle="1" w:styleId="WW8Num23z3">
    <w:name w:val="WW8Num23z3"/>
    <w:rsid w:val="00280E54"/>
    <w:rPr>
      <w:rFonts w:ascii="Symbol" w:hAnsi="Symbol"/>
    </w:rPr>
  </w:style>
  <w:style w:type="character" w:customStyle="1" w:styleId="WW8Num26z0">
    <w:name w:val="WW8Num26z0"/>
    <w:rsid w:val="00280E54"/>
    <w:rPr>
      <w:rFonts w:ascii="Wingdings" w:hAnsi="Wingdings"/>
    </w:rPr>
  </w:style>
  <w:style w:type="character" w:customStyle="1" w:styleId="WW8Num26z1">
    <w:name w:val="WW8Num26z1"/>
    <w:rsid w:val="00280E54"/>
    <w:rPr>
      <w:rFonts w:ascii="Courier New" w:hAnsi="Courier New"/>
    </w:rPr>
  </w:style>
  <w:style w:type="character" w:customStyle="1" w:styleId="WW8Num26z3">
    <w:name w:val="WW8Num26z3"/>
    <w:rsid w:val="00280E54"/>
    <w:rPr>
      <w:rFonts w:ascii="Symbol" w:hAnsi="Symbol"/>
    </w:rPr>
  </w:style>
  <w:style w:type="character" w:customStyle="1" w:styleId="WW8Num27z0">
    <w:name w:val="WW8Num27z0"/>
    <w:rsid w:val="00280E54"/>
    <w:rPr>
      <w:rFonts w:ascii="Wingdings" w:hAnsi="Wingdings"/>
    </w:rPr>
  </w:style>
  <w:style w:type="character" w:customStyle="1" w:styleId="WW8Num27z1">
    <w:name w:val="WW8Num27z1"/>
    <w:rsid w:val="00280E54"/>
    <w:rPr>
      <w:rFonts w:ascii="Courier New" w:hAnsi="Courier New"/>
    </w:rPr>
  </w:style>
  <w:style w:type="character" w:customStyle="1" w:styleId="WW8Num27z3">
    <w:name w:val="WW8Num27z3"/>
    <w:rsid w:val="00280E54"/>
    <w:rPr>
      <w:rFonts w:ascii="Symbol" w:hAnsi="Symbol"/>
    </w:rPr>
  </w:style>
  <w:style w:type="character" w:customStyle="1" w:styleId="WW8Num29z0">
    <w:name w:val="WW8Num29z0"/>
    <w:rsid w:val="00280E54"/>
    <w:rPr>
      <w:rFonts w:ascii="Wingdings" w:hAnsi="Wingdings"/>
    </w:rPr>
  </w:style>
  <w:style w:type="character" w:customStyle="1" w:styleId="WW8Num29z1">
    <w:name w:val="WW8Num29z1"/>
    <w:rsid w:val="00280E54"/>
    <w:rPr>
      <w:rFonts w:ascii="Courier New" w:hAnsi="Courier New"/>
    </w:rPr>
  </w:style>
  <w:style w:type="character" w:customStyle="1" w:styleId="WW8Num29z3">
    <w:name w:val="WW8Num29z3"/>
    <w:rsid w:val="00280E54"/>
    <w:rPr>
      <w:rFonts w:ascii="Symbol" w:hAnsi="Symbol"/>
    </w:rPr>
  </w:style>
  <w:style w:type="character" w:customStyle="1" w:styleId="WW8Num30z0">
    <w:name w:val="WW8Num30z0"/>
    <w:rsid w:val="00280E54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80E54"/>
    <w:rPr>
      <w:rFonts w:ascii="Courier New" w:hAnsi="Courier New"/>
    </w:rPr>
  </w:style>
  <w:style w:type="character" w:customStyle="1" w:styleId="WW8Num30z2">
    <w:name w:val="WW8Num30z2"/>
    <w:rsid w:val="00280E54"/>
    <w:rPr>
      <w:rFonts w:ascii="Wingdings" w:hAnsi="Wingdings"/>
    </w:rPr>
  </w:style>
  <w:style w:type="character" w:customStyle="1" w:styleId="WW8Num30z3">
    <w:name w:val="WW8Num30z3"/>
    <w:rsid w:val="00280E54"/>
    <w:rPr>
      <w:rFonts w:ascii="Symbol" w:hAnsi="Symbol"/>
    </w:rPr>
  </w:style>
  <w:style w:type="character" w:customStyle="1" w:styleId="WW8Num33z0">
    <w:name w:val="WW8Num33z0"/>
    <w:rsid w:val="00280E54"/>
    <w:rPr>
      <w:rFonts w:ascii="Wingdings" w:hAnsi="Wingdings"/>
    </w:rPr>
  </w:style>
  <w:style w:type="character" w:customStyle="1" w:styleId="WW8Num33z1">
    <w:name w:val="WW8Num33z1"/>
    <w:rsid w:val="00280E54"/>
    <w:rPr>
      <w:rFonts w:ascii="Courier New" w:hAnsi="Courier New"/>
    </w:rPr>
  </w:style>
  <w:style w:type="character" w:customStyle="1" w:styleId="WW8Num33z3">
    <w:name w:val="WW8Num33z3"/>
    <w:rsid w:val="00280E54"/>
    <w:rPr>
      <w:rFonts w:ascii="Symbol" w:hAnsi="Symbol"/>
    </w:rPr>
  </w:style>
  <w:style w:type="character" w:customStyle="1" w:styleId="WW8Num38z0">
    <w:name w:val="WW8Num38z0"/>
    <w:rsid w:val="00280E5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280E54"/>
    <w:rPr>
      <w:rFonts w:ascii="Courier New" w:hAnsi="Courier New"/>
    </w:rPr>
  </w:style>
  <w:style w:type="character" w:customStyle="1" w:styleId="WW8Num38z2">
    <w:name w:val="WW8Num38z2"/>
    <w:rsid w:val="00280E54"/>
    <w:rPr>
      <w:rFonts w:ascii="Wingdings" w:hAnsi="Wingdings"/>
    </w:rPr>
  </w:style>
  <w:style w:type="character" w:customStyle="1" w:styleId="WW8Num38z3">
    <w:name w:val="WW8Num38z3"/>
    <w:rsid w:val="00280E54"/>
    <w:rPr>
      <w:rFonts w:ascii="Symbol" w:hAnsi="Symbol"/>
    </w:rPr>
  </w:style>
  <w:style w:type="character" w:customStyle="1" w:styleId="WW8Num40z0">
    <w:name w:val="WW8Num40z0"/>
    <w:rsid w:val="00280E54"/>
    <w:rPr>
      <w:rFonts w:ascii="Symbol" w:hAnsi="Symbol"/>
    </w:rPr>
  </w:style>
  <w:style w:type="character" w:customStyle="1" w:styleId="WW8Num40z1">
    <w:name w:val="WW8Num40z1"/>
    <w:rsid w:val="00280E54"/>
    <w:rPr>
      <w:rFonts w:ascii="Courier New" w:hAnsi="Courier New"/>
    </w:rPr>
  </w:style>
  <w:style w:type="character" w:customStyle="1" w:styleId="WW8Num40z2">
    <w:name w:val="WW8Num40z2"/>
    <w:rsid w:val="00280E54"/>
    <w:rPr>
      <w:rFonts w:ascii="Wingdings" w:hAnsi="Wingdings"/>
    </w:rPr>
  </w:style>
  <w:style w:type="character" w:customStyle="1" w:styleId="WW8Num41z0">
    <w:name w:val="WW8Num41z0"/>
    <w:rsid w:val="00280E54"/>
    <w:rPr>
      <w:rFonts w:ascii="Wingdings" w:hAnsi="Wingdings"/>
    </w:rPr>
  </w:style>
  <w:style w:type="character" w:customStyle="1" w:styleId="WW8Num41z1">
    <w:name w:val="WW8Num41z1"/>
    <w:rsid w:val="00280E54"/>
    <w:rPr>
      <w:rFonts w:ascii="Courier New" w:hAnsi="Courier New"/>
    </w:rPr>
  </w:style>
  <w:style w:type="character" w:customStyle="1" w:styleId="WW8Num41z3">
    <w:name w:val="WW8Num41z3"/>
    <w:rsid w:val="00280E54"/>
    <w:rPr>
      <w:rFonts w:ascii="Symbol" w:hAnsi="Symbol"/>
    </w:rPr>
  </w:style>
  <w:style w:type="character" w:customStyle="1" w:styleId="WW8Num42z0">
    <w:name w:val="WW8Num42z0"/>
    <w:rsid w:val="00280E54"/>
    <w:rPr>
      <w:rFonts w:ascii="Wingdings" w:hAnsi="Wingdings"/>
    </w:rPr>
  </w:style>
  <w:style w:type="character" w:customStyle="1" w:styleId="WW8Num42z1">
    <w:name w:val="WW8Num42z1"/>
    <w:rsid w:val="00280E54"/>
    <w:rPr>
      <w:rFonts w:ascii="Courier New" w:hAnsi="Courier New"/>
    </w:rPr>
  </w:style>
  <w:style w:type="character" w:customStyle="1" w:styleId="WW8Num42z3">
    <w:name w:val="WW8Num42z3"/>
    <w:rsid w:val="00280E54"/>
    <w:rPr>
      <w:rFonts w:ascii="Symbol" w:hAnsi="Symbol"/>
    </w:rPr>
  </w:style>
  <w:style w:type="character" w:customStyle="1" w:styleId="WW8Num45z0">
    <w:name w:val="WW8Num45z0"/>
    <w:rsid w:val="00280E54"/>
    <w:rPr>
      <w:rFonts w:ascii="Wingdings" w:hAnsi="Wingdings"/>
    </w:rPr>
  </w:style>
  <w:style w:type="character" w:customStyle="1" w:styleId="WW8Num45z1">
    <w:name w:val="WW8Num45z1"/>
    <w:rsid w:val="00280E54"/>
    <w:rPr>
      <w:rFonts w:ascii="Courier New" w:hAnsi="Courier New"/>
    </w:rPr>
  </w:style>
  <w:style w:type="character" w:customStyle="1" w:styleId="WW8Num45z3">
    <w:name w:val="WW8Num45z3"/>
    <w:rsid w:val="00280E54"/>
    <w:rPr>
      <w:rFonts w:ascii="Symbol" w:hAnsi="Symbol"/>
    </w:rPr>
  </w:style>
  <w:style w:type="character" w:customStyle="1" w:styleId="WW8Num46z0">
    <w:name w:val="WW8Num46z0"/>
    <w:rsid w:val="00280E54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280E54"/>
    <w:rPr>
      <w:rFonts w:ascii="Courier New" w:hAnsi="Courier New"/>
    </w:rPr>
  </w:style>
  <w:style w:type="character" w:customStyle="1" w:styleId="WW8Num46z2">
    <w:name w:val="WW8Num46z2"/>
    <w:rsid w:val="00280E54"/>
    <w:rPr>
      <w:rFonts w:ascii="Wingdings" w:hAnsi="Wingdings"/>
    </w:rPr>
  </w:style>
  <w:style w:type="character" w:customStyle="1" w:styleId="WW8Num46z3">
    <w:name w:val="WW8Num46z3"/>
    <w:rsid w:val="00280E54"/>
    <w:rPr>
      <w:rFonts w:ascii="Symbol" w:hAnsi="Symbol"/>
    </w:rPr>
  </w:style>
  <w:style w:type="character" w:customStyle="1" w:styleId="WW8Num48z1">
    <w:name w:val="WW8Num48z1"/>
    <w:rsid w:val="00280E54"/>
    <w:rPr>
      <w:rFonts w:ascii="Courier New" w:hAnsi="Courier New"/>
    </w:rPr>
  </w:style>
  <w:style w:type="character" w:customStyle="1" w:styleId="WW8Num48z2">
    <w:name w:val="WW8Num48z2"/>
    <w:rsid w:val="00280E54"/>
    <w:rPr>
      <w:rFonts w:ascii="Wingdings" w:hAnsi="Wingdings"/>
    </w:rPr>
  </w:style>
  <w:style w:type="character" w:customStyle="1" w:styleId="WW8Num48z3">
    <w:name w:val="WW8Num48z3"/>
    <w:rsid w:val="00280E54"/>
    <w:rPr>
      <w:rFonts w:ascii="Symbol" w:hAnsi="Symbol"/>
    </w:rPr>
  </w:style>
  <w:style w:type="character" w:customStyle="1" w:styleId="WW8Num49z0">
    <w:name w:val="WW8Num49z0"/>
    <w:rsid w:val="00280E5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280E54"/>
    <w:rPr>
      <w:rFonts w:ascii="Courier New" w:hAnsi="Courier New"/>
    </w:rPr>
  </w:style>
  <w:style w:type="character" w:customStyle="1" w:styleId="WW8Num49z2">
    <w:name w:val="WW8Num49z2"/>
    <w:rsid w:val="00280E54"/>
    <w:rPr>
      <w:rFonts w:ascii="Wingdings" w:hAnsi="Wingdings"/>
    </w:rPr>
  </w:style>
  <w:style w:type="character" w:customStyle="1" w:styleId="WW8Num49z3">
    <w:name w:val="WW8Num49z3"/>
    <w:rsid w:val="00280E54"/>
    <w:rPr>
      <w:rFonts w:ascii="Symbol" w:hAnsi="Symbol"/>
    </w:rPr>
  </w:style>
  <w:style w:type="character" w:customStyle="1" w:styleId="WW8Num50z0">
    <w:name w:val="WW8Num50z0"/>
    <w:rsid w:val="00280E54"/>
    <w:rPr>
      <w:rFonts w:ascii="Wingdings" w:hAnsi="Wingdings"/>
    </w:rPr>
  </w:style>
  <w:style w:type="character" w:customStyle="1" w:styleId="WW8Num50z1">
    <w:name w:val="WW8Num50z1"/>
    <w:rsid w:val="00280E54"/>
    <w:rPr>
      <w:rFonts w:ascii="Courier New" w:hAnsi="Courier New"/>
    </w:rPr>
  </w:style>
  <w:style w:type="character" w:customStyle="1" w:styleId="WW8Num50z3">
    <w:name w:val="WW8Num50z3"/>
    <w:rsid w:val="00280E54"/>
    <w:rPr>
      <w:rFonts w:ascii="Symbol" w:hAnsi="Symbol"/>
    </w:rPr>
  </w:style>
  <w:style w:type="character" w:customStyle="1" w:styleId="WW8Num52z0">
    <w:name w:val="WW8Num52z0"/>
    <w:rsid w:val="00280E54"/>
    <w:rPr>
      <w:rFonts w:ascii="Wingdings" w:hAnsi="Wingdings"/>
    </w:rPr>
  </w:style>
  <w:style w:type="character" w:customStyle="1" w:styleId="WW8Num52z1">
    <w:name w:val="WW8Num52z1"/>
    <w:rsid w:val="00280E54"/>
    <w:rPr>
      <w:rFonts w:ascii="Courier New" w:hAnsi="Courier New"/>
    </w:rPr>
  </w:style>
  <w:style w:type="character" w:customStyle="1" w:styleId="WW8Num52z3">
    <w:name w:val="WW8Num52z3"/>
    <w:rsid w:val="00280E54"/>
    <w:rPr>
      <w:rFonts w:ascii="Symbol" w:hAnsi="Symbol"/>
    </w:rPr>
  </w:style>
  <w:style w:type="character" w:customStyle="1" w:styleId="WW8Num53z1">
    <w:name w:val="WW8Num53z1"/>
    <w:rsid w:val="00280E54"/>
    <w:rPr>
      <w:rFonts w:ascii="Wingdings" w:hAnsi="Wingdings"/>
    </w:rPr>
  </w:style>
  <w:style w:type="character" w:customStyle="1" w:styleId="WW8Num55z0">
    <w:name w:val="WW8Num55z0"/>
    <w:rsid w:val="00280E54"/>
    <w:rPr>
      <w:rFonts w:ascii="Wingdings 3" w:hAnsi="Wingdings 3"/>
    </w:rPr>
  </w:style>
  <w:style w:type="character" w:customStyle="1" w:styleId="WW8Num55z1">
    <w:name w:val="WW8Num55z1"/>
    <w:rsid w:val="00280E54"/>
    <w:rPr>
      <w:rFonts w:ascii="Courier New" w:hAnsi="Courier New"/>
    </w:rPr>
  </w:style>
  <w:style w:type="character" w:customStyle="1" w:styleId="WW8Num55z2">
    <w:name w:val="WW8Num55z2"/>
    <w:rsid w:val="00280E54"/>
    <w:rPr>
      <w:rFonts w:ascii="Wingdings" w:hAnsi="Wingdings"/>
    </w:rPr>
  </w:style>
  <w:style w:type="character" w:customStyle="1" w:styleId="WW8Num55z3">
    <w:name w:val="WW8Num55z3"/>
    <w:rsid w:val="00280E54"/>
    <w:rPr>
      <w:rFonts w:ascii="Symbol" w:hAnsi="Symbol"/>
    </w:rPr>
  </w:style>
  <w:style w:type="character" w:customStyle="1" w:styleId="WW8Num58z0">
    <w:name w:val="WW8Num58z0"/>
    <w:rsid w:val="00280E54"/>
    <w:rPr>
      <w:rFonts w:ascii="Times New Roman" w:eastAsia="Times New Roman" w:hAnsi="Times New Roman" w:cs="Times New Roman"/>
    </w:rPr>
  </w:style>
  <w:style w:type="character" w:customStyle="1" w:styleId="WW8Num58z1">
    <w:name w:val="WW8Num58z1"/>
    <w:rsid w:val="00280E54"/>
    <w:rPr>
      <w:rFonts w:ascii="Courier New" w:hAnsi="Courier New"/>
    </w:rPr>
  </w:style>
  <w:style w:type="character" w:customStyle="1" w:styleId="WW8Num58z2">
    <w:name w:val="WW8Num58z2"/>
    <w:rsid w:val="00280E54"/>
    <w:rPr>
      <w:rFonts w:ascii="Wingdings" w:hAnsi="Wingdings"/>
    </w:rPr>
  </w:style>
  <w:style w:type="character" w:customStyle="1" w:styleId="WW8Num58z3">
    <w:name w:val="WW8Num58z3"/>
    <w:rsid w:val="00280E54"/>
    <w:rPr>
      <w:rFonts w:ascii="Symbol" w:hAnsi="Symbol"/>
    </w:rPr>
  </w:style>
  <w:style w:type="character" w:customStyle="1" w:styleId="WW8Num59z0">
    <w:name w:val="WW8Num59z0"/>
    <w:rsid w:val="00280E54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80E54"/>
    <w:rPr>
      <w:rFonts w:ascii="Courier New" w:hAnsi="Courier New"/>
    </w:rPr>
  </w:style>
  <w:style w:type="character" w:customStyle="1" w:styleId="WW8Num59z2">
    <w:name w:val="WW8Num59z2"/>
    <w:rsid w:val="00280E54"/>
    <w:rPr>
      <w:rFonts w:ascii="Wingdings" w:hAnsi="Wingdings"/>
    </w:rPr>
  </w:style>
  <w:style w:type="character" w:customStyle="1" w:styleId="WW8Num59z3">
    <w:name w:val="WW8Num59z3"/>
    <w:rsid w:val="00280E54"/>
    <w:rPr>
      <w:rFonts w:ascii="Symbol" w:hAnsi="Symbol"/>
    </w:rPr>
  </w:style>
  <w:style w:type="character" w:customStyle="1" w:styleId="WW8Num61z0">
    <w:name w:val="WW8Num61z0"/>
    <w:rsid w:val="00280E54"/>
    <w:rPr>
      <w:rFonts w:ascii="Wingdings" w:hAnsi="Wingdings"/>
    </w:rPr>
  </w:style>
  <w:style w:type="character" w:customStyle="1" w:styleId="WW8Num61z1">
    <w:name w:val="WW8Num61z1"/>
    <w:rsid w:val="00280E54"/>
    <w:rPr>
      <w:rFonts w:ascii="Courier New" w:hAnsi="Courier New"/>
    </w:rPr>
  </w:style>
  <w:style w:type="character" w:customStyle="1" w:styleId="WW8Num61z3">
    <w:name w:val="WW8Num61z3"/>
    <w:rsid w:val="00280E54"/>
    <w:rPr>
      <w:rFonts w:ascii="Symbol" w:hAnsi="Symbol"/>
    </w:rPr>
  </w:style>
  <w:style w:type="character" w:customStyle="1" w:styleId="WW8Num62z0">
    <w:name w:val="WW8Num62z0"/>
    <w:rsid w:val="00280E5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280E54"/>
    <w:rPr>
      <w:rFonts w:ascii="Courier New" w:hAnsi="Courier New"/>
    </w:rPr>
  </w:style>
  <w:style w:type="character" w:customStyle="1" w:styleId="WW8Num62z2">
    <w:name w:val="WW8Num62z2"/>
    <w:rsid w:val="00280E54"/>
    <w:rPr>
      <w:rFonts w:ascii="Wingdings" w:hAnsi="Wingdings"/>
    </w:rPr>
  </w:style>
  <w:style w:type="character" w:customStyle="1" w:styleId="WW8Num62z3">
    <w:name w:val="WW8Num62z3"/>
    <w:rsid w:val="00280E54"/>
    <w:rPr>
      <w:rFonts w:ascii="Symbol" w:hAnsi="Symbol"/>
    </w:rPr>
  </w:style>
  <w:style w:type="character" w:customStyle="1" w:styleId="WW8Num64z0">
    <w:name w:val="WW8Num64z0"/>
    <w:rsid w:val="00280E54"/>
    <w:rPr>
      <w:rFonts w:ascii="Wingdings" w:hAnsi="Wingdings"/>
    </w:rPr>
  </w:style>
  <w:style w:type="character" w:customStyle="1" w:styleId="WW8Num64z1">
    <w:name w:val="WW8Num64z1"/>
    <w:rsid w:val="00280E54"/>
    <w:rPr>
      <w:rFonts w:ascii="Courier New" w:hAnsi="Courier New"/>
    </w:rPr>
  </w:style>
  <w:style w:type="character" w:customStyle="1" w:styleId="WW8Num64z3">
    <w:name w:val="WW8Num64z3"/>
    <w:rsid w:val="00280E54"/>
    <w:rPr>
      <w:rFonts w:ascii="Symbol" w:hAnsi="Symbol"/>
    </w:rPr>
  </w:style>
  <w:style w:type="character" w:customStyle="1" w:styleId="WW8Num65z0">
    <w:name w:val="WW8Num65z0"/>
    <w:rsid w:val="00280E54"/>
    <w:rPr>
      <w:rFonts w:ascii="Symbol" w:hAnsi="Symbol"/>
    </w:rPr>
  </w:style>
  <w:style w:type="character" w:customStyle="1" w:styleId="WW8Num65z1">
    <w:name w:val="WW8Num65z1"/>
    <w:rsid w:val="00280E54"/>
    <w:rPr>
      <w:rFonts w:ascii="Courier New" w:hAnsi="Courier New"/>
    </w:rPr>
  </w:style>
  <w:style w:type="character" w:customStyle="1" w:styleId="WW8Num65z2">
    <w:name w:val="WW8Num65z2"/>
    <w:rsid w:val="00280E54"/>
    <w:rPr>
      <w:rFonts w:ascii="Wingdings" w:hAnsi="Wingdings"/>
    </w:rPr>
  </w:style>
  <w:style w:type="character" w:customStyle="1" w:styleId="WW8Num67z0">
    <w:name w:val="WW8Num67z0"/>
    <w:rsid w:val="00280E54"/>
    <w:rPr>
      <w:sz w:val="16"/>
    </w:rPr>
  </w:style>
  <w:style w:type="character" w:customStyle="1" w:styleId="WW8Num69z0">
    <w:name w:val="WW8Num69z0"/>
    <w:rsid w:val="00280E54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80E54"/>
    <w:rPr>
      <w:rFonts w:ascii="Courier New" w:hAnsi="Courier New"/>
    </w:rPr>
  </w:style>
  <w:style w:type="character" w:customStyle="1" w:styleId="WW8Num69z2">
    <w:name w:val="WW8Num69z2"/>
    <w:rsid w:val="00280E54"/>
    <w:rPr>
      <w:rFonts w:ascii="Wingdings" w:hAnsi="Wingdings"/>
    </w:rPr>
  </w:style>
  <w:style w:type="character" w:customStyle="1" w:styleId="WW8Num69z3">
    <w:name w:val="WW8Num69z3"/>
    <w:rsid w:val="00280E54"/>
    <w:rPr>
      <w:rFonts w:ascii="Symbol" w:hAnsi="Symbol"/>
    </w:rPr>
  </w:style>
  <w:style w:type="character" w:customStyle="1" w:styleId="WW8Num70z0">
    <w:name w:val="WW8Num70z0"/>
    <w:rsid w:val="00280E54"/>
    <w:rPr>
      <w:rFonts w:ascii="Wingdings" w:hAnsi="Wingdings"/>
    </w:rPr>
  </w:style>
  <w:style w:type="character" w:customStyle="1" w:styleId="WW8Num70z1">
    <w:name w:val="WW8Num70z1"/>
    <w:rsid w:val="00280E54"/>
    <w:rPr>
      <w:rFonts w:ascii="Courier New" w:hAnsi="Courier New"/>
    </w:rPr>
  </w:style>
  <w:style w:type="character" w:customStyle="1" w:styleId="WW8Num70z3">
    <w:name w:val="WW8Num70z3"/>
    <w:rsid w:val="00280E54"/>
    <w:rPr>
      <w:rFonts w:ascii="Symbol" w:hAnsi="Symbol"/>
    </w:rPr>
  </w:style>
  <w:style w:type="character" w:customStyle="1" w:styleId="WW8Num71z0">
    <w:name w:val="WW8Num71z0"/>
    <w:rsid w:val="00280E54"/>
    <w:rPr>
      <w:rFonts w:ascii="Symbol" w:hAnsi="Symbol"/>
    </w:rPr>
  </w:style>
  <w:style w:type="character" w:customStyle="1" w:styleId="WW8Num71z1">
    <w:name w:val="WW8Num71z1"/>
    <w:rsid w:val="00280E54"/>
    <w:rPr>
      <w:rFonts w:ascii="Courier New" w:hAnsi="Courier New"/>
    </w:rPr>
  </w:style>
  <w:style w:type="character" w:customStyle="1" w:styleId="WW8Num71z2">
    <w:name w:val="WW8Num71z2"/>
    <w:rsid w:val="00280E54"/>
    <w:rPr>
      <w:rFonts w:ascii="Wingdings" w:hAnsi="Wingdings"/>
    </w:rPr>
  </w:style>
  <w:style w:type="character" w:customStyle="1" w:styleId="WW8Num72z0">
    <w:name w:val="WW8Num72z0"/>
    <w:rsid w:val="00280E54"/>
    <w:rPr>
      <w:rFonts w:ascii="Wingdings" w:hAnsi="Wingdings"/>
    </w:rPr>
  </w:style>
  <w:style w:type="character" w:customStyle="1" w:styleId="WW8Num72z1">
    <w:name w:val="WW8Num72z1"/>
    <w:rsid w:val="00280E54"/>
    <w:rPr>
      <w:rFonts w:ascii="Courier New" w:hAnsi="Courier New"/>
    </w:rPr>
  </w:style>
  <w:style w:type="character" w:customStyle="1" w:styleId="WW8Num72z3">
    <w:name w:val="WW8Num72z3"/>
    <w:rsid w:val="00280E54"/>
    <w:rPr>
      <w:rFonts w:ascii="Symbol" w:hAnsi="Symbol"/>
    </w:rPr>
  </w:style>
  <w:style w:type="character" w:customStyle="1" w:styleId="WW8Num75z0">
    <w:name w:val="WW8Num75z0"/>
    <w:rsid w:val="00280E54"/>
    <w:rPr>
      <w:rFonts w:ascii="Wingdings" w:hAnsi="Wingdings"/>
    </w:rPr>
  </w:style>
  <w:style w:type="character" w:customStyle="1" w:styleId="WW8Num75z1">
    <w:name w:val="WW8Num75z1"/>
    <w:rsid w:val="00280E54"/>
    <w:rPr>
      <w:rFonts w:ascii="Courier New" w:hAnsi="Courier New"/>
    </w:rPr>
  </w:style>
  <w:style w:type="character" w:customStyle="1" w:styleId="WW8Num75z3">
    <w:name w:val="WW8Num75z3"/>
    <w:rsid w:val="00280E54"/>
    <w:rPr>
      <w:rFonts w:ascii="Symbol" w:hAnsi="Symbol"/>
    </w:rPr>
  </w:style>
  <w:style w:type="character" w:customStyle="1" w:styleId="WW8Num76z0">
    <w:name w:val="WW8Num76z0"/>
    <w:rsid w:val="00280E54"/>
    <w:rPr>
      <w:rFonts w:ascii="Times New Roman" w:eastAsia="Times New Roman" w:hAnsi="Times New Roman" w:cs="Times New Roman"/>
    </w:rPr>
  </w:style>
  <w:style w:type="character" w:customStyle="1" w:styleId="WW8Num76z1">
    <w:name w:val="WW8Num76z1"/>
    <w:rsid w:val="00280E54"/>
    <w:rPr>
      <w:rFonts w:ascii="Courier New" w:hAnsi="Courier New"/>
    </w:rPr>
  </w:style>
  <w:style w:type="character" w:customStyle="1" w:styleId="WW8Num76z2">
    <w:name w:val="WW8Num76z2"/>
    <w:rsid w:val="00280E54"/>
    <w:rPr>
      <w:rFonts w:ascii="Wingdings" w:hAnsi="Wingdings"/>
    </w:rPr>
  </w:style>
  <w:style w:type="character" w:customStyle="1" w:styleId="WW8Num76z3">
    <w:name w:val="WW8Num76z3"/>
    <w:rsid w:val="00280E54"/>
    <w:rPr>
      <w:rFonts w:ascii="Symbol" w:hAnsi="Symbol"/>
    </w:rPr>
  </w:style>
  <w:style w:type="character" w:customStyle="1" w:styleId="WW8Num79z0">
    <w:name w:val="WW8Num79z0"/>
    <w:rsid w:val="00280E54"/>
    <w:rPr>
      <w:rFonts w:ascii="Wingdings" w:hAnsi="Wingdings"/>
    </w:rPr>
  </w:style>
  <w:style w:type="character" w:customStyle="1" w:styleId="WW8Num79z1">
    <w:name w:val="WW8Num79z1"/>
    <w:rsid w:val="00280E54"/>
    <w:rPr>
      <w:rFonts w:ascii="Courier New" w:hAnsi="Courier New"/>
    </w:rPr>
  </w:style>
  <w:style w:type="character" w:customStyle="1" w:styleId="WW8Num79z3">
    <w:name w:val="WW8Num79z3"/>
    <w:rsid w:val="00280E54"/>
    <w:rPr>
      <w:rFonts w:ascii="Symbol" w:hAnsi="Symbol"/>
    </w:rPr>
  </w:style>
  <w:style w:type="character" w:customStyle="1" w:styleId="WW8Num80z0">
    <w:name w:val="WW8Num80z0"/>
    <w:rsid w:val="00280E54"/>
    <w:rPr>
      <w:rFonts w:ascii="Wingdings" w:hAnsi="Wingdings"/>
    </w:rPr>
  </w:style>
  <w:style w:type="character" w:customStyle="1" w:styleId="WW8Num80z1">
    <w:name w:val="WW8Num80z1"/>
    <w:rsid w:val="00280E54"/>
    <w:rPr>
      <w:rFonts w:ascii="Courier New" w:hAnsi="Courier New"/>
    </w:rPr>
  </w:style>
  <w:style w:type="character" w:customStyle="1" w:styleId="WW8Num80z3">
    <w:name w:val="WW8Num80z3"/>
    <w:rsid w:val="00280E54"/>
    <w:rPr>
      <w:rFonts w:ascii="Symbol" w:hAnsi="Symbol"/>
    </w:rPr>
  </w:style>
  <w:style w:type="character" w:customStyle="1" w:styleId="WW8Num82z0">
    <w:name w:val="WW8Num82z0"/>
    <w:rsid w:val="00280E54"/>
    <w:rPr>
      <w:rFonts w:ascii="Symbol" w:hAnsi="Symbol"/>
    </w:rPr>
  </w:style>
  <w:style w:type="character" w:customStyle="1" w:styleId="WW8Num82z2">
    <w:name w:val="WW8Num82z2"/>
    <w:rsid w:val="00280E54"/>
    <w:rPr>
      <w:rFonts w:ascii="Times New Roman" w:eastAsia="Times New Roman" w:hAnsi="Times New Roman" w:cs="Times New Roman"/>
    </w:rPr>
  </w:style>
  <w:style w:type="character" w:customStyle="1" w:styleId="WW8Num82z4">
    <w:name w:val="WW8Num82z4"/>
    <w:rsid w:val="00280E54"/>
    <w:rPr>
      <w:rFonts w:ascii="Courier New" w:hAnsi="Courier New"/>
    </w:rPr>
  </w:style>
  <w:style w:type="character" w:customStyle="1" w:styleId="WW8Num82z5">
    <w:name w:val="WW8Num82z5"/>
    <w:rsid w:val="00280E54"/>
    <w:rPr>
      <w:rFonts w:ascii="Wingdings" w:hAnsi="Wingdings"/>
    </w:rPr>
  </w:style>
  <w:style w:type="character" w:customStyle="1" w:styleId="WW8Num83z1">
    <w:name w:val="WW8Num83z1"/>
    <w:rsid w:val="00280E54"/>
    <w:rPr>
      <w:rFonts w:ascii="Wingdings 3" w:hAnsi="Wingdings 3"/>
    </w:rPr>
  </w:style>
  <w:style w:type="character" w:customStyle="1" w:styleId="WW8Num88z1">
    <w:name w:val="WW8Num88z1"/>
    <w:rsid w:val="00280E54"/>
    <w:rPr>
      <w:rFonts w:ascii="Wingdings" w:hAnsi="Wingdings"/>
    </w:rPr>
  </w:style>
  <w:style w:type="character" w:customStyle="1" w:styleId="WW8Num90z0">
    <w:name w:val="WW8Num90z0"/>
    <w:rsid w:val="00280E54"/>
    <w:rPr>
      <w:sz w:val="16"/>
    </w:rPr>
  </w:style>
  <w:style w:type="character" w:customStyle="1" w:styleId="WW8Num91z0">
    <w:name w:val="WW8Num91z0"/>
    <w:rsid w:val="00280E54"/>
    <w:rPr>
      <w:rFonts w:ascii="Symbol" w:hAnsi="Symbol"/>
    </w:rPr>
  </w:style>
  <w:style w:type="character" w:customStyle="1" w:styleId="WW8Num91z1">
    <w:name w:val="WW8Num91z1"/>
    <w:rsid w:val="00280E54"/>
    <w:rPr>
      <w:rFonts w:ascii="Courier New" w:hAnsi="Courier New"/>
    </w:rPr>
  </w:style>
  <w:style w:type="character" w:customStyle="1" w:styleId="WW8Num91z2">
    <w:name w:val="WW8Num91z2"/>
    <w:rsid w:val="00280E54"/>
    <w:rPr>
      <w:rFonts w:ascii="Wingdings" w:hAnsi="Wingdings"/>
    </w:rPr>
  </w:style>
  <w:style w:type="character" w:customStyle="1" w:styleId="WW8Num92z0">
    <w:name w:val="WW8Num92z0"/>
    <w:rsid w:val="00280E54"/>
    <w:rPr>
      <w:rFonts w:ascii="Symbol" w:hAnsi="Symbol"/>
    </w:rPr>
  </w:style>
  <w:style w:type="character" w:customStyle="1" w:styleId="WW8Num92z1">
    <w:name w:val="WW8Num92z1"/>
    <w:rsid w:val="00280E54"/>
    <w:rPr>
      <w:rFonts w:ascii="Courier New" w:hAnsi="Courier New"/>
    </w:rPr>
  </w:style>
  <w:style w:type="character" w:customStyle="1" w:styleId="WW8Num92z2">
    <w:name w:val="WW8Num92z2"/>
    <w:rsid w:val="00280E54"/>
    <w:rPr>
      <w:rFonts w:ascii="Wingdings" w:hAnsi="Wingdings"/>
    </w:rPr>
  </w:style>
  <w:style w:type="character" w:customStyle="1" w:styleId="WW8Num93z0">
    <w:name w:val="WW8Num93z0"/>
    <w:rsid w:val="00280E54"/>
    <w:rPr>
      <w:rFonts w:ascii="Times New Roman" w:eastAsia="Times New Roman" w:hAnsi="Times New Roman" w:cs="Times New Roman"/>
    </w:rPr>
  </w:style>
  <w:style w:type="character" w:customStyle="1" w:styleId="WW8Num93z1">
    <w:name w:val="WW8Num93z1"/>
    <w:rsid w:val="00280E54"/>
    <w:rPr>
      <w:rFonts w:ascii="Courier New" w:hAnsi="Courier New"/>
    </w:rPr>
  </w:style>
  <w:style w:type="character" w:customStyle="1" w:styleId="WW8Num93z2">
    <w:name w:val="WW8Num93z2"/>
    <w:rsid w:val="00280E54"/>
    <w:rPr>
      <w:rFonts w:ascii="Wingdings" w:hAnsi="Wingdings"/>
    </w:rPr>
  </w:style>
  <w:style w:type="character" w:customStyle="1" w:styleId="WW8Num93z3">
    <w:name w:val="WW8Num93z3"/>
    <w:rsid w:val="00280E54"/>
    <w:rPr>
      <w:rFonts w:ascii="Symbol" w:hAnsi="Symbol"/>
    </w:rPr>
  </w:style>
  <w:style w:type="character" w:customStyle="1" w:styleId="WW8Num96z0">
    <w:name w:val="WW8Num96z0"/>
    <w:rsid w:val="00280E54"/>
    <w:rPr>
      <w:rFonts w:ascii="Wingdings" w:hAnsi="Wingdings"/>
    </w:rPr>
  </w:style>
  <w:style w:type="character" w:customStyle="1" w:styleId="WW8Num96z1">
    <w:name w:val="WW8Num96z1"/>
    <w:rsid w:val="00280E54"/>
    <w:rPr>
      <w:rFonts w:ascii="Courier New" w:hAnsi="Courier New"/>
    </w:rPr>
  </w:style>
  <w:style w:type="character" w:customStyle="1" w:styleId="WW8Num96z3">
    <w:name w:val="WW8Num96z3"/>
    <w:rsid w:val="00280E54"/>
    <w:rPr>
      <w:rFonts w:ascii="Symbol" w:hAnsi="Symbol"/>
    </w:rPr>
  </w:style>
  <w:style w:type="character" w:customStyle="1" w:styleId="WW8Num98z0">
    <w:name w:val="WW8Num98z0"/>
    <w:rsid w:val="00280E54"/>
    <w:rPr>
      <w:rFonts w:ascii="Symbol" w:hAnsi="Symbol"/>
    </w:rPr>
  </w:style>
  <w:style w:type="character" w:customStyle="1" w:styleId="WW8Num98z1">
    <w:name w:val="WW8Num98z1"/>
    <w:rsid w:val="00280E54"/>
    <w:rPr>
      <w:rFonts w:ascii="Courier New" w:hAnsi="Courier New"/>
    </w:rPr>
  </w:style>
  <w:style w:type="character" w:customStyle="1" w:styleId="WW8Num98z2">
    <w:name w:val="WW8Num98z2"/>
    <w:rsid w:val="00280E54"/>
    <w:rPr>
      <w:rFonts w:ascii="Wingdings" w:hAnsi="Wingdings"/>
    </w:rPr>
  </w:style>
  <w:style w:type="character" w:customStyle="1" w:styleId="WW8Num102z0">
    <w:name w:val="WW8Num102z0"/>
    <w:rsid w:val="00280E54"/>
    <w:rPr>
      <w:rFonts w:ascii="Wingdings" w:hAnsi="Wingdings"/>
    </w:rPr>
  </w:style>
  <w:style w:type="character" w:customStyle="1" w:styleId="WW8Num102z1">
    <w:name w:val="WW8Num102z1"/>
    <w:rsid w:val="00280E54"/>
    <w:rPr>
      <w:rFonts w:ascii="Courier New" w:hAnsi="Courier New"/>
    </w:rPr>
  </w:style>
  <w:style w:type="character" w:customStyle="1" w:styleId="WW8Num102z3">
    <w:name w:val="WW8Num102z3"/>
    <w:rsid w:val="00280E54"/>
    <w:rPr>
      <w:rFonts w:ascii="Symbol" w:hAnsi="Symbol"/>
    </w:rPr>
  </w:style>
  <w:style w:type="character" w:customStyle="1" w:styleId="WW8Num103z0">
    <w:name w:val="WW8Num103z0"/>
    <w:rsid w:val="00280E54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280E54"/>
    <w:rPr>
      <w:rFonts w:ascii="Courier New" w:hAnsi="Courier New"/>
    </w:rPr>
  </w:style>
  <w:style w:type="character" w:customStyle="1" w:styleId="WW8Num103z2">
    <w:name w:val="WW8Num103z2"/>
    <w:rsid w:val="00280E54"/>
    <w:rPr>
      <w:rFonts w:ascii="Wingdings" w:hAnsi="Wingdings"/>
    </w:rPr>
  </w:style>
  <w:style w:type="character" w:customStyle="1" w:styleId="WW8Num103z3">
    <w:name w:val="WW8Num103z3"/>
    <w:rsid w:val="00280E54"/>
    <w:rPr>
      <w:rFonts w:ascii="Symbol" w:hAnsi="Symbol"/>
    </w:rPr>
  </w:style>
  <w:style w:type="character" w:customStyle="1" w:styleId="WW8Num106z0">
    <w:name w:val="WW8Num106z0"/>
    <w:rsid w:val="00280E54"/>
    <w:rPr>
      <w:rFonts w:ascii="Wingdings" w:hAnsi="Wingdings"/>
    </w:rPr>
  </w:style>
  <w:style w:type="character" w:customStyle="1" w:styleId="WW8Num106z1">
    <w:name w:val="WW8Num106z1"/>
    <w:rsid w:val="00280E54"/>
    <w:rPr>
      <w:rFonts w:ascii="Courier New" w:hAnsi="Courier New"/>
    </w:rPr>
  </w:style>
  <w:style w:type="character" w:customStyle="1" w:styleId="WW8Num106z3">
    <w:name w:val="WW8Num106z3"/>
    <w:rsid w:val="00280E54"/>
    <w:rPr>
      <w:rFonts w:ascii="Symbol" w:hAnsi="Symbol"/>
    </w:rPr>
  </w:style>
  <w:style w:type="character" w:customStyle="1" w:styleId="WW8Num109z0">
    <w:name w:val="WW8Num109z0"/>
    <w:rsid w:val="00280E54"/>
    <w:rPr>
      <w:rFonts w:ascii="Wingdings" w:hAnsi="Wingdings"/>
    </w:rPr>
  </w:style>
  <w:style w:type="character" w:customStyle="1" w:styleId="WW8Num109z1">
    <w:name w:val="WW8Num109z1"/>
    <w:rsid w:val="00280E54"/>
    <w:rPr>
      <w:rFonts w:ascii="Courier New" w:hAnsi="Courier New"/>
    </w:rPr>
  </w:style>
  <w:style w:type="character" w:customStyle="1" w:styleId="WW8Num109z3">
    <w:name w:val="WW8Num109z3"/>
    <w:rsid w:val="00280E54"/>
    <w:rPr>
      <w:rFonts w:ascii="Symbol" w:hAnsi="Symbol"/>
    </w:rPr>
  </w:style>
  <w:style w:type="character" w:customStyle="1" w:styleId="WW8Num111z0">
    <w:name w:val="WW8Num111z0"/>
    <w:rsid w:val="00280E54"/>
    <w:rPr>
      <w:rFonts w:ascii="Wingdings" w:hAnsi="Wingdings"/>
    </w:rPr>
  </w:style>
  <w:style w:type="character" w:customStyle="1" w:styleId="WW8Num111z1">
    <w:name w:val="WW8Num111z1"/>
    <w:rsid w:val="00280E54"/>
    <w:rPr>
      <w:rFonts w:ascii="Courier New" w:hAnsi="Courier New"/>
    </w:rPr>
  </w:style>
  <w:style w:type="character" w:customStyle="1" w:styleId="WW8Num111z3">
    <w:name w:val="WW8Num111z3"/>
    <w:rsid w:val="00280E54"/>
    <w:rPr>
      <w:rFonts w:ascii="Symbol" w:hAnsi="Symbol"/>
    </w:rPr>
  </w:style>
  <w:style w:type="character" w:customStyle="1" w:styleId="WW8Num112z0">
    <w:name w:val="WW8Num112z0"/>
    <w:rsid w:val="00280E54"/>
    <w:rPr>
      <w:rFonts w:ascii="Symbol" w:hAnsi="Symbol"/>
    </w:rPr>
  </w:style>
  <w:style w:type="character" w:customStyle="1" w:styleId="WW8Num112z1">
    <w:name w:val="WW8Num112z1"/>
    <w:rsid w:val="00280E54"/>
    <w:rPr>
      <w:rFonts w:ascii="Courier New" w:hAnsi="Courier New"/>
    </w:rPr>
  </w:style>
  <w:style w:type="character" w:customStyle="1" w:styleId="WW8Num112z2">
    <w:name w:val="WW8Num112z2"/>
    <w:rsid w:val="00280E54"/>
    <w:rPr>
      <w:rFonts w:ascii="Wingdings" w:hAnsi="Wingdings"/>
    </w:rPr>
  </w:style>
  <w:style w:type="character" w:customStyle="1" w:styleId="WW8Num114z0">
    <w:name w:val="WW8Num114z0"/>
    <w:rsid w:val="00280E54"/>
    <w:rPr>
      <w:rFonts w:ascii="Symbol" w:hAnsi="Symbol"/>
    </w:rPr>
  </w:style>
  <w:style w:type="character" w:customStyle="1" w:styleId="WW8Num114z1">
    <w:name w:val="WW8Num114z1"/>
    <w:rsid w:val="00280E54"/>
    <w:rPr>
      <w:rFonts w:ascii="Courier New" w:hAnsi="Courier New"/>
    </w:rPr>
  </w:style>
  <w:style w:type="character" w:customStyle="1" w:styleId="WW8Num114z2">
    <w:name w:val="WW8Num114z2"/>
    <w:rsid w:val="00280E54"/>
    <w:rPr>
      <w:rFonts w:ascii="Wingdings" w:hAnsi="Wingdings"/>
    </w:rPr>
  </w:style>
  <w:style w:type="character" w:customStyle="1" w:styleId="WW8Num115z0">
    <w:name w:val="WW8Num115z0"/>
    <w:rsid w:val="00280E54"/>
    <w:rPr>
      <w:rFonts w:ascii="Wingdings" w:hAnsi="Wingdings"/>
    </w:rPr>
  </w:style>
  <w:style w:type="character" w:customStyle="1" w:styleId="WW8Num115z1">
    <w:name w:val="WW8Num115z1"/>
    <w:rsid w:val="00280E54"/>
    <w:rPr>
      <w:rFonts w:ascii="Courier New" w:hAnsi="Courier New"/>
    </w:rPr>
  </w:style>
  <w:style w:type="character" w:customStyle="1" w:styleId="WW8Num115z3">
    <w:name w:val="WW8Num115z3"/>
    <w:rsid w:val="00280E54"/>
    <w:rPr>
      <w:rFonts w:ascii="Symbol" w:hAnsi="Symbol"/>
    </w:rPr>
  </w:style>
  <w:style w:type="character" w:customStyle="1" w:styleId="WW8Num116z0">
    <w:name w:val="WW8Num116z0"/>
    <w:rsid w:val="00280E54"/>
    <w:rPr>
      <w:rFonts w:ascii="Wingdings" w:hAnsi="Wingdings"/>
    </w:rPr>
  </w:style>
  <w:style w:type="character" w:customStyle="1" w:styleId="WW8Num116z1">
    <w:name w:val="WW8Num116z1"/>
    <w:rsid w:val="00280E54"/>
    <w:rPr>
      <w:rFonts w:ascii="Courier New" w:hAnsi="Courier New"/>
    </w:rPr>
  </w:style>
  <w:style w:type="character" w:customStyle="1" w:styleId="WW8Num116z3">
    <w:name w:val="WW8Num116z3"/>
    <w:rsid w:val="00280E54"/>
    <w:rPr>
      <w:rFonts w:ascii="Symbol" w:hAnsi="Symbol"/>
    </w:rPr>
  </w:style>
  <w:style w:type="character" w:customStyle="1" w:styleId="WW8Num117z0">
    <w:name w:val="WW8Num117z0"/>
    <w:rsid w:val="00280E54"/>
    <w:rPr>
      <w:rFonts w:ascii="Wingdings" w:hAnsi="Wingdings"/>
    </w:rPr>
  </w:style>
  <w:style w:type="character" w:customStyle="1" w:styleId="WW8Num117z1">
    <w:name w:val="WW8Num117z1"/>
    <w:rsid w:val="00280E54"/>
    <w:rPr>
      <w:rFonts w:ascii="Courier New" w:hAnsi="Courier New"/>
    </w:rPr>
  </w:style>
  <w:style w:type="character" w:customStyle="1" w:styleId="WW8Num117z3">
    <w:name w:val="WW8Num117z3"/>
    <w:rsid w:val="00280E54"/>
    <w:rPr>
      <w:rFonts w:ascii="Symbol" w:hAnsi="Symbol"/>
    </w:rPr>
  </w:style>
  <w:style w:type="character" w:customStyle="1" w:styleId="WW8Num119z0">
    <w:name w:val="WW8Num119z0"/>
    <w:rsid w:val="00280E54"/>
    <w:rPr>
      <w:rFonts w:ascii="Wingdings" w:hAnsi="Wingdings"/>
    </w:rPr>
  </w:style>
  <w:style w:type="character" w:customStyle="1" w:styleId="WW8Num119z1">
    <w:name w:val="WW8Num119z1"/>
    <w:rsid w:val="00280E54"/>
    <w:rPr>
      <w:rFonts w:ascii="Courier New" w:hAnsi="Courier New"/>
    </w:rPr>
  </w:style>
  <w:style w:type="character" w:customStyle="1" w:styleId="WW8Num119z3">
    <w:name w:val="WW8Num119z3"/>
    <w:rsid w:val="00280E54"/>
    <w:rPr>
      <w:rFonts w:ascii="Symbol" w:hAnsi="Symbol"/>
    </w:rPr>
  </w:style>
  <w:style w:type="character" w:customStyle="1" w:styleId="WW8Num120z0">
    <w:name w:val="WW8Num120z0"/>
    <w:rsid w:val="00280E54"/>
    <w:rPr>
      <w:rFonts w:ascii="Times New Roman" w:eastAsia="Times New Roman" w:hAnsi="Times New Roman" w:cs="Times New Roman"/>
    </w:rPr>
  </w:style>
  <w:style w:type="character" w:customStyle="1" w:styleId="WW8Num120z1">
    <w:name w:val="WW8Num120z1"/>
    <w:rsid w:val="00280E54"/>
    <w:rPr>
      <w:rFonts w:ascii="Courier New" w:hAnsi="Courier New"/>
    </w:rPr>
  </w:style>
  <w:style w:type="character" w:customStyle="1" w:styleId="WW8Num120z2">
    <w:name w:val="WW8Num120z2"/>
    <w:rsid w:val="00280E54"/>
    <w:rPr>
      <w:rFonts w:ascii="Wingdings" w:hAnsi="Wingdings"/>
    </w:rPr>
  </w:style>
  <w:style w:type="character" w:customStyle="1" w:styleId="WW8Num120z3">
    <w:name w:val="WW8Num120z3"/>
    <w:rsid w:val="00280E54"/>
    <w:rPr>
      <w:rFonts w:ascii="Symbol" w:hAnsi="Symbol"/>
    </w:rPr>
  </w:style>
  <w:style w:type="character" w:customStyle="1" w:styleId="WW8Num121z0">
    <w:name w:val="WW8Num121z0"/>
    <w:rsid w:val="00280E54"/>
    <w:rPr>
      <w:rFonts w:ascii="Wingdings" w:hAnsi="Wingdings"/>
    </w:rPr>
  </w:style>
  <w:style w:type="character" w:customStyle="1" w:styleId="WW8Num121z1">
    <w:name w:val="WW8Num121z1"/>
    <w:rsid w:val="00280E54"/>
    <w:rPr>
      <w:rFonts w:ascii="Courier New" w:hAnsi="Courier New"/>
    </w:rPr>
  </w:style>
  <w:style w:type="character" w:customStyle="1" w:styleId="WW8Num121z3">
    <w:name w:val="WW8Num121z3"/>
    <w:rsid w:val="00280E54"/>
    <w:rPr>
      <w:rFonts w:ascii="Symbol" w:hAnsi="Symbol"/>
    </w:rPr>
  </w:style>
  <w:style w:type="character" w:customStyle="1" w:styleId="WW8Num122z0">
    <w:name w:val="WW8Num122z0"/>
    <w:rsid w:val="00280E54"/>
    <w:rPr>
      <w:rFonts w:ascii="Wingdings" w:hAnsi="Wingdings"/>
    </w:rPr>
  </w:style>
  <w:style w:type="character" w:customStyle="1" w:styleId="WW8Num122z1">
    <w:name w:val="WW8Num122z1"/>
    <w:rsid w:val="00280E54"/>
    <w:rPr>
      <w:rFonts w:ascii="Courier New" w:hAnsi="Courier New"/>
    </w:rPr>
  </w:style>
  <w:style w:type="character" w:customStyle="1" w:styleId="WW8Num122z3">
    <w:name w:val="WW8Num122z3"/>
    <w:rsid w:val="00280E54"/>
    <w:rPr>
      <w:rFonts w:ascii="Symbol" w:hAnsi="Symbol"/>
    </w:rPr>
  </w:style>
  <w:style w:type="character" w:customStyle="1" w:styleId="WW8NumSt1z0">
    <w:name w:val="WW8NumSt1z0"/>
    <w:rsid w:val="00280E54"/>
    <w:rPr>
      <w:rFonts w:ascii="Symbol" w:hAnsi="Symbol"/>
    </w:rPr>
  </w:style>
  <w:style w:type="character" w:customStyle="1" w:styleId="WW-Policepardfaut11">
    <w:name w:val="WW-Police par défaut11"/>
    <w:rsid w:val="00280E54"/>
  </w:style>
  <w:style w:type="character" w:customStyle="1" w:styleId="Puces">
    <w:name w:val="Puces"/>
    <w:rsid w:val="00280E54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rsid w:val="00280E54"/>
  </w:style>
  <w:style w:type="paragraph" w:customStyle="1" w:styleId="Titre20">
    <w:name w:val="Titre2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280E54"/>
    <w:pPr>
      <w:tabs>
        <w:tab w:val="left" w:pos="993"/>
        <w:tab w:val="left" w:pos="2694"/>
      </w:tabs>
      <w:jc w:val="both"/>
    </w:pPr>
    <w:rPr>
      <w:bCs/>
      <w:iCs/>
      <w:sz w:val="24"/>
    </w:rPr>
  </w:style>
  <w:style w:type="paragraph" w:styleId="Liste">
    <w:name w:val="List"/>
    <w:basedOn w:val="Corpsdetexte"/>
    <w:semiHidden/>
    <w:rsid w:val="00280E54"/>
    <w:rPr>
      <w:rFonts w:cs="Tahoma"/>
    </w:rPr>
  </w:style>
  <w:style w:type="paragraph" w:customStyle="1" w:styleId="Lgende2">
    <w:name w:val="Légende2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80E54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Corpsdetexte"/>
    <w:qFormat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ous-titre">
    <w:name w:val="Subtitle"/>
    <w:basedOn w:val="Titre10"/>
    <w:next w:val="Corpsdetexte"/>
    <w:qFormat/>
    <w:rsid w:val="00280E54"/>
    <w:pPr>
      <w:jc w:val="center"/>
    </w:pPr>
    <w:rPr>
      <w:i/>
      <w:iCs/>
    </w:rPr>
  </w:style>
  <w:style w:type="paragraph" w:customStyle="1" w:styleId="Corpsdetexte21">
    <w:name w:val="Corps de texte 21"/>
    <w:basedOn w:val="Normal"/>
    <w:rsid w:val="00280E54"/>
    <w:pPr>
      <w:spacing w:before="240"/>
      <w:jc w:val="both"/>
    </w:pPr>
    <w:rPr>
      <w:sz w:val="28"/>
    </w:rPr>
  </w:style>
  <w:style w:type="paragraph" w:styleId="Retraitcorpsdetexte">
    <w:name w:val="Body Text Indent"/>
    <w:basedOn w:val="Normal"/>
    <w:semiHidden/>
    <w:rsid w:val="00280E54"/>
    <w:pPr>
      <w:ind w:left="709"/>
      <w:jc w:val="both"/>
    </w:pPr>
    <w:rPr>
      <w:bCs/>
      <w:iCs/>
      <w:sz w:val="24"/>
    </w:rPr>
  </w:style>
  <w:style w:type="paragraph" w:customStyle="1" w:styleId="Retraitcorpsdetexte21">
    <w:name w:val="Retrait corps de texte 21"/>
    <w:basedOn w:val="Normal"/>
    <w:rsid w:val="00280E54"/>
    <w:pPr>
      <w:ind w:left="567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280E54"/>
    <w:pPr>
      <w:tabs>
        <w:tab w:val="center" w:pos="4536"/>
        <w:tab w:val="right" w:pos="9072"/>
      </w:tabs>
    </w:pPr>
  </w:style>
  <w:style w:type="paragraph" w:customStyle="1" w:styleId="Retraitcorpsdetexte22">
    <w:name w:val="Retrait corps de texte 22"/>
    <w:basedOn w:val="Normal"/>
    <w:rsid w:val="00280E54"/>
    <w:pPr>
      <w:tabs>
        <w:tab w:val="left" w:pos="18715"/>
      </w:tabs>
      <w:spacing w:before="120"/>
      <w:ind w:left="1191" w:hanging="1191"/>
      <w:jc w:val="both"/>
    </w:pPr>
    <w:rPr>
      <w:rFonts w:ascii="Arial" w:hAnsi="Arial"/>
      <w:b/>
    </w:rPr>
  </w:style>
  <w:style w:type="paragraph" w:customStyle="1" w:styleId="Corpsdetexte210">
    <w:name w:val="Corps de texte 2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</w:rPr>
  </w:style>
  <w:style w:type="paragraph" w:customStyle="1" w:styleId="Corpsdetexte31">
    <w:name w:val="Corps de texte 3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  <w:sz w:val="22"/>
    </w:rPr>
  </w:style>
  <w:style w:type="paragraph" w:styleId="En-tte">
    <w:name w:val="header"/>
    <w:basedOn w:val="Normal"/>
    <w:semiHidden/>
    <w:rsid w:val="00280E54"/>
    <w:pPr>
      <w:tabs>
        <w:tab w:val="center" w:pos="4536"/>
        <w:tab w:val="right" w:pos="9072"/>
      </w:tabs>
    </w:pPr>
  </w:style>
  <w:style w:type="paragraph" w:customStyle="1" w:styleId="Puce1">
    <w:name w:val="Puce1"/>
    <w:basedOn w:val="Normal"/>
    <w:rsid w:val="00280E54"/>
    <w:pPr>
      <w:numPr>
        <w:numId w:val="2"/>
      </w:numPr>
    </w:pPr>
  </w:style>
  <w:style w:type="paragraph" w:customStyle="1" w:styleId="Retraitcorpsdetexte31">
    <w:name w:val="Retrait corps de texte 31"/>
    <w:basedOn w:val="Normal"/>
    <w:rsid w:val="00280E54"/>
    <w:pPr>
      <w:ind w:left="1418"/>
    </w:pPr>
    <w:rPr>
      <w:rFonts w:ascii="Arial" w:hAnsi="Arial" w:cs="Arial"/>
      <w:sz w:val="22"/>
    </w:rPr>
  </w:style>
  <w:style w:type="paragraph" w:styleId="Liste2">
    <w:name w:val="List 2"/>
    <w:basedOn w:val="Normal"/>
    <w:uiPriority w:val="99"/>
    <w:unhideWhenUsed/>
    <w:rsid w:val="00856C4E"/>
    <w:pPr>
      <w:ind w:left="566" w:hanging="283"/>
      <w:contextualSpacing/>
    </w:pPr>
  </w:style>
  <w:style w:type="paragraph" w:styleId="Listecontinue">
    <w:name w:val="List Continue"/>
    <w:basedOn w:val="Normal"/>
    <w:uiPriority w:val="99"/>
    <w:unhideWhenUsed/>
    <w:rsid w:val="00856C4E"/>
    <w:pPr>
      <w:spacing w:after="120"/>
      <w:ind w:left="283"/>
      <w:contextualSpacing/>
    </w:pPr>
  </w:style>
  <w:style w:type="paragraph" w:styleId="Paragraphedeliste">
    <w:name w:val="List Paragraph"/>
    <w:basedOn w:val="Normal"/>
    <w:uiPriority w:val="34"/>
    <w:qFormat/>
    <w:rsid w:val="00E2486D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E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43E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Policepardfaut"/>
    <w:rsid w:val="002031D9"/>
  </w:style>
  <w:style w:type="character" w:styleId="Lienhypertexte">
    <w:name w:val="Hyperlink"/>
    <w:uiPriority w:val="99"/>
    <w:unhideWhenUsed/>
    <w:rsid w:val="00B93AEA"/>
    <w:rPr>
      <w:color w:val="0000FF"/>
      <w:u w:val="single"/>
    </w:rPr>
  </w:style>
  <w:style w:type="paragraph" w:styleId="Normalcentr">
    <w:name w:val="Block Text"/>
    <w:basedOn w:val="Normal"/>
    <w:uiPriority w:val="99"/>
    <w:unhideWhenUsed/>
    <w:rsid w:val="002E654E"/>
    <w:pPr>
      <w:spacing w:line="200" w:lineRule="atLeast"/>
      <w:ind w:left="502" w:right="117"/>
      <w:jc w:val="both"/>
    </w:pPr>
    <w:rPr>
      <w:rFonts w:asciiTheme="minorHAnsi" w:hAnsiTheme="minorHAnsi" w:cstheme="minorHAnsi"/>
      <w:b/>
      <w:color w:val="2F5496" w:themeColor="accent1" w:themeShade="BF"/>
      <w:sz w:val="22"/>
      <w:szCs w:val="22"/>
    </w:rPr>
  </w:style>
  <w:style w:type="character" w:styleId="lev">
    <w:name w:val="Strong"/>
    <w:basedOn w:val="Policepardfaut"/>
    <w:uiPriority w:val="22"/>
    <w:qFormat/>
    <w:rsid w:val="00E0440F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614859"/>
    <w:rPr>
      <w:lang w:eastAsia="ar-SA"/>
    </w:rPr>
  </w:style>
  <w:style w:type="paragraph" w:styleId="Corpsdetexte2">
    <w:name w:val="Body Text 2"/>
    <w:basedOn w:val="Normal"/>
    <w:link w:val="Corpsdetexte2Car"/>
    <w:uiPriority w:val="99"/>
    <w:unhideWhenUsed/>
    <w:rsid w:val="00AF67FB"/>
    <w:pPr>
      <w:tabs>
        <w:tab w:val="left" w:pos="2520"/>
      </w:tabs>
      <w:spacing w:line="200" w:lineRule="atLeast"/>
      <w:ind w:right="117"/>
      <w:jc w:val="both"/>
      <w:textAlignment w:val="auto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AF67FB"/>
    <w:rPr>
      <w:rFonts w:asciiTheme="minorHAnsi" w:hAnsiTheme="minorHAnsi" w:cstheme="minorHAnsi"/>
      <w:bCs/>
      <w:iCs/>
      <w:sz w:val="22"/>
      <w:szCs w:val="22"/>
      <w:lang w:eastAsia="ar-SA"/>
    </w:rPr>
  </w:style>
  <w:style w:type="paragraph" w:customStyle="1" w:styleId="standard">
    <w:name w:val="standard"/>
    <w:basedOn w:val="Normal"/>
    <w:rsid w:val="000F75C9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91666C"/>
    <w:pPr>
      <w:spacing w:before="120"/>
      <w:ind w:left="284"/>
      <w:jc w:val="both"/>
    </w:pPr>
    <w:rPr>
      <w:rFonts w:ascii="Arial" w:hAnsi="Arial" w:cs="Arial"/>
      <w:iCs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91666C"/>
    <w:rPr>
      <w:rFonts w:ascii="Arial" w:hAnsi="Arial" w:cs="Arial"/>
      <w:iCs/>
      <w:lang w:eastAsia="ar-SA"/>
    </w:rPr>
  </w:style>
  <w:style w:type="paragraph" w:customStyle="1" w:styleId="paragraph">
    <w:name w:val="paragraph"/>
    <w:basedOn w:val="Normal"/>
    <w:rsid w:val="009930EB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9930EB"/>
  </w:style>
  <w:style w:type="paragraph" w:styleId="Retraitcorpsdetexte3">
    <w:name w:val="Body Text Indent 3"/>
    <w:basedOn w:val="Normal"/>
    <w:link w:val="Retraitcorpsdetexte3Car"/>
    <w:uiPriority w:val="99"/>
    <w:unhideWhenUsed/>
    <w:rsid w:val="00B74B99"/>
    <w:pPr>
      <w:spacing w:before="120"/>
      <w:ind w:left="284"/>
      <w:jc w:val="both"/>
    </w:pPr>
    <w:rPr>
      <w:rFonts w:asciiTheme="minorHAnsi" w:hAnsiTheme="minorHAnsi" w:cstheme="minorHAnsi"/>
      <w:i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74B99"/>
    <w:rPr>
      <w:rFonts w:asciiTheme="minorHAnsi" w:hAnsiTheme="minorHAnsi" w:cstheme="minorHAnsi"/>
      <w:i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6E4E6-9FC2-436F-9B4B-7E506D1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Chateau Bernard</dc:creator>
  <cp:lastModifiedBy>Mairie CHATEAU-BERNARD</cp:lastModifiedBy>
  <cp:revision>5</cp:revision>
  <cp:lastPrinted>2024-01-09T10:44:00Z</cp:lastPrinted>
  <dcterms:created xsi:type="dcterms:W3CDTF">2024-01-09T10:44:00Z</dcterms:created>
  <dcterms:modified xsi:type="dcterms:W3CDTF">2024-05-06T14:23:00Z</dcterms:modified>
</cp:coreProperties>
</file>