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ECD0CA" w14:textId="50C4B539" w:rsidR="00792AED" w:rsidRPr="007F4A68" w:rsidRDefault="00175ACB" w:rsidP="00F70231">
      <w:pPr>
        <w:pStyle w:val="Titre1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Liste des délibérations approuvées au Conseil municipal </w:t>
      </w:r>
      <w:r w:rsidR="007F4A68">
        <w:rPr>
          <w:rFonts w:asciiTheme="minorHAnsi" w:hAnsiTheme="minorHAnsi" w:cstheme="minorHAnsi"/>
          <w:b/>
          <w:sz w:val="32"/>
          <w:szCs w:val="32"/>
          <w:u w:val="single"/>
        </w:rPr>
        <w:br/>
      </w: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du </w:t>
      </w:r>
      <w:r w:rsidR="00B41D8F">
        <w:rPr>
          <w:rFonts w:asciiTheme="minorHAnsi" w:hAnsiTheme="minorHAnsi" w:cstheme="minorHAnsi"/>
          <w:b/>
          <w:sz w:val="32"/>
          <w:szCs w:val="32"/>
          <w:u w:val="single"/>
        </w:rPr>
        <w:t>6</w:t>
      </w:r>
      <w:r w:rsidR="00580950"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 </w:t>
      </w:r>
      <w:r w:rsidR="00B41D8F">
        <w:rPr>
          <w:rFonts w:asciiTheme="minorHAnsi" w:hAnsiTheme="minorHAnsi" w:cstheme="minorHAnsi"/>
          <w:b/>
          <w:sz w:val="32"/>
          <w:szCs w:val="32"/>
          <w:u w:val="single"/>
        </w:rPr>
        <w:t>juin</w:t>
      </w: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 202</w:t>
      </w:r>
      <w:r w:rsidR="00E72160">
        <w:rPr>
          <w:rFonts w:asciiTheme="minorHAnsi" w:hAnsiTheme="minorHAnsi" w:cstheme="minorHAnsi"/>
          <w:b/>
          <w:sz w:val="32"/>
          <w:szCs w:val="32"/>
          <w:u w:val="single"/>
        </w:rPr>
        <w:t>4</w:t>
      </w:r>
    </w:p>
    <w:p w14:paraId="71129093" w14:textId="0E403615" w:rsidR="00814F09" w:rsidRDefault="00814F09" w:rsidP="00814F09">
      <w:pPr>
        <w:rPr>
          <w:rFonts w:asciiTheme="minorHAnsi" w:hAnsiTheme="minorHAnsi" w:cstheme="minorHAnsi"/>
          <w:sz w:val="24"/>
          <w:szCs w:val="24"/>
        </w:rPr>
      </w:pPr>
    </w:p>
    <w:p w14:paraId="6FA0DF9E" w14:textId="2257E5E8" w:rsidR="00E96D3A" w:rsidRPr="00E72160" w:rsidRDefault="00E96D3A" w:rsidP="00E96D3A">
      <w:pPr>
        <w:tabs>
          <w:tab w:val="left" w:pos="0"/>
        </w:tabs>
        <w:spacing w:before="120"/>
        <w:ind w:right="-1"/>
        <w:rPr>
          <w:rFonts w:asciiTheme="minorHAnsi" w:hAnsiTheme="minorHAnsi" w:cstheme="minorHAnsi"/>
          <w:b/>
          <w:sz w:val="22"/>
          <w:szCs w:val="22"/>
        </w:rPr>
      </w:pPr>
      <w:bookmarkStart w:id="0" w:name="_Hlk155687812"/>
      <w:r w:rsidRPr="00E72160">
        <w:rPr>
          <w:rFonts w:asciiTheme="minorHAnsi" w:hAnsiTheme="minorHAnsi" w:cstheme="minorHAnsi"/>
          <w:b/>
          <w:sz w:val="22"/>
          <w:szCs w:val="22"/>
        </w:rPr>
        <w:t>Présents :</w:t>
      </w:r>
      <w:r w:rsidR="00E72160" w:rsidRPr="00E72160">
        <w:rPr>
          <w:rFonts w:asciiTheme="minorHAnsi" w:hAnsiTheme="minorHAnsi" w:cstheme="minorHAnsi"/>
          <w:bCs/>
          <w:sz w:val="22"/>
          <w:szCs w:val="22"/>
        </w:rPr>
        <w:t xml:space="preserve"> Anne DEPREZ, Marc ROCHAS, BENOIST Luc, DALMASSO Gérard</w:t>
      </w:r>
      <w:r>
        <w:rPr>
          <w:rFonts w:asciiTheme="minorHAnsi" w:hAnsiTheme="minorHAnsi" w:cstheme="minorHAnsi"/>
          <w:bCs/>
          <w:sz w:val="22"/>
          <w:szCs w:val="22"/>
        </w:rPr>
        <w:t>,</w:t>
      </w:r>
      <w:r w:rsidRPr="00E96D3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E72160">
        <w:rPr>
          <w:rFonts w:asciiTheme="minorHAnsi" w:hAnsiTheme="minorHAnsi" w:cstheme="minorHAnsi"/>
          <w:bCs/>
          <w:sz w:val="22"/>
          <w:szCs w:val="22"/>
        </w:rPr>
        <w:t>Christophe VALLIER</w:t>
      </w:r>
      <w:r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E72160">
        <w:rPr>
          <w:rFonts w:asciiTheme="minorHAnsi" w:hAnsiTheme="minorHAnsi" w:cstheme="minorHAnsi"/>
          <w:bCs/>
          <w:sz w:val="22"/>
          <w:szCs w:val="22"/>
        </w:rPr>
        <w:t>Catherine DUSSART</w:t>
      </w:r>
      <w:r w:rsidR="004B3450" w:rsidRPr="00E72160">
        <w:rPr>
          <w:rFonts w:asciiTheme="minorHAnsi" w:hAnsiTheme="minorHAnsi" w:cstheme="minorHAnsi"/>
          <w:bCs/>
          <w:sz w:val="22"/>
          <w:szCs w:val="22"/>
        </w:rPr>
        <w:t>, Yann APPERE</w:t>
      </w:r>
      <w:r w:rsidR="00B41D8F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B41D8F" w:rsidRPr="00E72160">
        <w:rPr>
          <w:rFonts w:asciiTheme="minorHAnsi" w:hAnsiTheme="minorHAnsi" w:cstheme="minorHAnsi"/>
          <w:bCs/>
          <w:sz w:val="22"/>
          <w:szCs w:val="22"/>
        </w:rPr>
        <w:t>Frédérique PUISSAT, Walter SIMONE</w:t>
      </w:r>
    </w:p>
    <w:p w14:paraId="4ABFAFED" w14:textId="5D12D85E" w:rsidR="00E72160" w:rsidRPr="00E72160" w:rsidRDefault="00E72160" w:rsidP="00E72160">
      <w:pPr>
        <w:tabs>
          <w:tab w:val="left" w:pos="0"/>
        </w:tabs>
        <w:spacing w:before="120"/>
        <w:ind w:right="-1"/>
        <w:rPr>
          <w:rFonts w:asciiTheme="minorHAnsi" w:hAnsiTheme="minorHAnsi" w:cstheme="minorHAnsi"/>
          <w:b/>
          <w:sz w:val="22"/>
          <w:szCs w:val="22"/>
        </w:rPr>
      </w:pPr>
      <w:r w:rsidRPr="00E72160">
        <w:rPr>
          <w:rFonts w:asciiTheme="minorHAnsi" w:hAnsiTheme="minorHAnsi" w:cstheme="minorHAnsi"/>
          <w:b/>
          <w:sz w:val="22"/>
          <w:szCs w:val="22"/>
        </w:rPr>
        <w:t>Absents </w:t>
      </w:r>
      <w:r w:rsidRPr="00E72160">
        <w:rPr>
          <w:rFonts w:asciiTheme="minorHAnsi" w:hAnsiTheme="minorHAnsi" w:cstheme="minorHAnsi"/>
          <w:bCs/>
          <w:sz w:val="22"/>
          <w:szCs w:val="22"/>
        </w:rPr>
        <w:t xml:space="preserve">: </w:t>
      </w:r>
    </w:p>
    <w:p w14:paraId="36CCE373" w14:textId="1C4E1D54" w:rsidR="00E72160" w:rsidRPr="00E72160" w:rsidRDefault="00E72160" w:rsidP="00E72160">
      <w:pPr>
        <w:tabs>
          <w:tab w:val="left" w:pos="0"/>
        </w:tabs>
        <w:spacing w:before="120"/>
        <w:ind w:right="-1"/>
        <w:rPr>
          <w:rFonts w:asciiTheme="minorHAnsi" w:hAnsiTheme="minorHAnsi" w:cstheme="minorHAnsi"/>
          <w:sz w:val="22"/>
          <w:szCs w:val="22"/>
        </w:rPr>
      </w:pPr>
      <w:r w:rsidRPr="00E72160">
        <w:rPr>
          <w:rFonts w:asciiTheme="minorHAnsi" w:hAnsiTheme="minorHAnsi" w:cstheme="minorHAnsi"/>
          <w:b/>
          <w:sz w:val="22"/>
          <w:szCs w:val="22"/>
        </w:rPr>
        <w:t xml:space="preserve">Pouvoir : </w:t>
      </w:r>
      <w:r w:rsidRPr="00E7216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D3E9023" w14:textId="70B713B4" w:rsidR="00E72160" w:rsidRPr="00E72160" w:rsidRDefault="00E72160" w:rsidP="00E72160">
      <w:pPr>
        <w:spacing w:before="120"/>
        <w:ind w:right="142"/>
        <w:rPr>
          <w:rFonts w:asciiTheme="minorHAnsi" w:hAnsiTheme="minorHAnsi" w:cstheme="minorHAnsi"/>
          <w:b/>
          <w:bCs/>
          <w:sz w:val="22"/>
          <w:szCs w:val="22"/>
        </w:rPr>
      </w:pPr>
      <w:r w:rsidRPr="00E72160">
        <w:rPr>
          <w:rFonts w:asciiTheme="minorHAnsi" w:hAnsiTheme="minorHAnsi" w:cstheme="minorHAnsi"/>
          <w:b/>
          <w:bCs/>
          <w:sz w:val="22"/>
          <w:szCs w:val="22"/>
        </w:rPr>
        <w:t>Secrétaire :</w:t>
      </w:r>
      <w:r w:rsidRPr="00E72160">
        <w:rPr>
          <w:rFonts w:asciiTheme="minorHAnsi" w:hAnsiTheme="minorHAnsi" w:cstheme="minorHAnsi"/>
          <w:sz w:val="22"/>
          <w:szCs w:val="22"/>
        </w:rPr>
        <w:t xml:space="preserve"> </w:t>
      </w:r>
      <w:r w:rsidR="00B41D8F">
        <w:rPr>
          <w:rFonts w:asciiTheme="minorHAnsi" w:hAnsiTheme="minorHAnsi" w:cstheme="minorHAnsi"/>
          <w:sz w:val="22"/>
          <w:szCs w:val="22"/>
        </w:rPr>
        <w:t>Frédérique PUISSAT</w:t>
      </w:r>
    </w:p>
    <w:bookmarkEnd w:id="0"/>
    <w:p w14:paraId="500CBC99" w14:textId="77777777" w:rsidR="00E72160" w:rsidRPr="00B43394" w:rsidRDefault="00E72160" w:rsidP="00AA5C15">
      <w:pPr>
        <w:spacing w:before="120"/>
        <w:ind w:right="-159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61D6D9EA" w14:textId="0A72CD6A" w:rsidR="00151D83" w:rsidRPr="007F4A68" w:rsidRDefault="00151D83" w:rsidP="00D4370D">
      <w:pPr>
        <w:pStyle w:val="Corpsdetexte"/>
        <w:tabs>
          <w:tab w:val="clear" w:pos="993"/>
          <w:tab w:val="clear" w:pos="2694"/>
        </w:tabs>
        <w:spacing w:line="200" w:lineRule="atLeast"/>
        <w:ind w:left="284"/>
        <w:jc w:val="left"/>
        <w:textAlignment w:val="auto"/>
        <w:rPr>
          <w:rFonts w:asciiTheme="minorHAnsi" w:hAnsiTheme="minorHAnsi" w:cstheme="minorHAnsi"/>
          <w:bCs w:val="0"/>
          <w:szCs w:val="24"/>
        </w:rPr>
      </w:pPr>
    </w:p>
    <w:p w14:paraId="53A5C4F5" w14:textId="15299C3B" w:rsidR="00E96D3A" w:rsidRPr="004B3450" w:rsidRDefault="006B5E08" w:rsidP="00E96D3A">
      <w:pPr>
        <w:spacing w:line="200" w:lineRule="atLeast"/>
        <w:ind w:right="-992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4B3450"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3</w:t>
      </w:r>
      <w:r w:rsidR="00B41D8F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9</w:t>
      </w:r>
      <w:r w:rsidR="00E96D3A" w:rsidRPr="004B3450">
        <w:rPr>
          <w:rFonts w:asciiTheme="minorHAnsi" w:hAnsiTheme="minorHAnsi" w:cstheme="minorHAnsi"/>
          <w:iCs/>
          <w:sz w:val="24"/>
          <w:szCs w:val="24"/>
        </w:rPr>
        <w:t xml:space="preserve"> Approbation</w:t>
      </w:r>
      <w:r w:rsidR="00D41969" w:rsidRPr="004B3450">
        <w:rPr>
          <w:rFonts w:asciiTheme="minorHAnsi" w:hAnsiTheme="minorHAnsi" w:cstheme="minorHAnsi"/>
          <w:sz w:val="24"/>
          <w:szCs w:val="24"/>
        </w:rPr>
        <w:t xml:space="preserve"> du Procès-verbal du </w:t>
      </w:r>
      <w:r w:rsidR="00B41D8F">
        <w:rPr>
          <w:rFonts w:asciiTheme="minorHAnsi" w:hAnsiTheme="minorHAnsi" w:cstheme="minorHAnsi"/>
          <w:sz w:val="24"/>
          <w:szCs w:val="24"/>
        </w:rPr>
        <w:t>2</w:t>
      </w:r>
      <w:r w:rsidR="00E96D3A" w:rsidRPr="004B3450">
        <w:rPr>
          <w:rFonts w:asciiTheme="minorHAnsi" w:hAnsiTheme="minorHAnsi" w:cstheme="minorHAnsi"/>
          <w:sz w:val="24"/>
          <w:szCs w:val="24"/>
        </w:rPr>
        <w:t xml:space="preserve"> </w:t>
      </w:r>
      <w:r w:rsidR="00B41D8F">
        <w:rPr>
          <w:rFonts w:asciiTheme="minorHAnsi" w:hAnsiTheme="minorHAnsi" w:cstheme="minorHAnsi"/>
          <w:sz w:val="24"/>
          <w:szCs w:val="24"/>
        </w:rPr>
        <w:t>mai</w:t>
      </w:r>
      <w:r w:rsidR="00057394" w:rsidRPr="004B3450">
        <w:rPr>
          <w:rFonts w:asciiTheme="minorHAnsi" w:hAnsiTheme="minorHAnsi" w:cstheme="minorHAnsi"/>
          <w:sz w:val="24"/>
          <w:szCs w:val="24"/>
        </w:rPr>
        <w:t xml:space="preserve"> </w:t>
      </w:r>
      <w:r w:rsidR="00E96D3A" w:rsidRPr="004B3450">
        <w:rPr>
          <w:rFonts w:asciiTheme="minorHAnsi" w:hAnsiTheme="minorHAnsi" w:cstheme="minorHAnsi"/>
          <w:sz w:val="24"/>
          <w:szCs w:val="24"/>
        </w:rPr>
        <w:t xml:space="preserve">2024 </w:t>
      </w:r>
      <w:r w:rsidR="00E96D3A" w:rsidRPr="004B3450">
        <w:rPr>
          <w:rFonts w:asciiTheme="minorHAnsi" w:hAnsiTheme="minorHAnsi" w:cstheme="minorHAnsi"/>
          <w:b/>
          <w:bCs/>
          <w:sz w:val="24"/>
          <w:szCs w:val="24"/>
        </w:rPr>
        <w:t>Approuvée</w:t>
      </w:r>
      <w:r w:rsidR="00E96D3A" w:rsidRPr="004B3450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à l’unanimité</w:t>
      </w:r>
    </w:p>
    <w:p w14:paraId="6AE18B9D" w14:textId="77777777" w:rsidR="006F3D0E" w:rsidRDefault="006F3D0E" w:rsidP="00F165C7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787020E9" w14:textId="24C7F9E1" w:rsidR="00E72160" w:rsidRDefault="006F3D0E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B41D8F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40</w:t>
      </w:r>
      <w:r w:rsidR="00E96D3A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B41D8F" w:rsidRPr="00B41D8F">
        <w:rPr>
          <w:rFonts w:asciiTheme="minorHAnsi" w:hAnsiTheme="minorHAnsi" w:cstheme="minorHAnsi"/>
          <w:sz w:val="24"/>
          <w:szCs w:val="24"/>
        </w:rPr>
        <w:t>Syndicat Intercommunal de l’Enfance et de la Scolarité - Remplacement d’un délégué titulaire</w:t>
      </w:r>
      <w:r w:rsidR="00B41D8F" w:rsidRPr="00B41D8F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B41D8F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Marc Rochas est élu </w:t>
      </w:r>
      <w:r w:rsidR="00E72160"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à l’unanimité</w:t>
      </w:r>
    </w:p>
    <w:p w14:paraId="4E78E2B3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3EF98E04" w14:textId="21362249" w:rsidR="006F3D0E" w:rsidRDefault="006F3D0E" w:rsidP="00E96D3A">
      <w:pPr>
        <w:spacing w:line="200" w:lineRule="atLeast"/>
        <w:ind w:right="-851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B41D8F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41</w:t>
      </w:r>
      <w:r w:rsidR="00E96D3A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bookmarkStart w:id="1" w:name="_Hlk155693017"/>
      <w:r w:rsidR="00B41D8F" w:rsidRPr="00B41D8F">
        <w:rPr>
          <w:rFonts w:asciiTheme="minorHAnsi" w:hAnsiTheme="minorHAnsi" w:cstheme="minorHAnsi"/>
          <w:iCs/>
          <w:sz w:val="24"/>
          <w:szCs w:val="24"/>
        </w:rPr>
        <w:t>Chantier jeune 2024</w:t>
      </w:r>
      <w:r w:rsidR="00B41D8F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66DDD112" w14:textId="77777777" w:rsidR="00E96D3A" w:rsidRDefault="00E96D3A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3B909B27" w14:textId="4C1304C4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B41D8F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42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B41D8F">
        <w:rPr>
          <w:rFonts w:asciiTheme="minorHAnsi" w:hAnsiTheme="minorHAnsi" w:cstheme="minorHAnsi"/>
          <w:bCs/>
          <w:iCs/>
          <w:sz w:val="24"/>
          <w:szCs w:val="24"/>
        </w:rPr>
        <w:t xml:space="preserve">Demande de subvention pour l’achat d’un débitmètre 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2DF601C9" w14:textId="77777777" w:rsidR="00E96D3A" w:rsidRDefault="00E96D3A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754547F" w14:textId="61AC635C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B41D8F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43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B41D8F" w:rsidRPr="00B41D8F">
        <w:rPr>
          <w:rFonts w:asciiTheme="minorHAnsi" w:hAnsiTheme="minorHAnsi" w:cstheme="minorHAnsi"/>
          <w:iCs/>
          <w:sz w:val="24"/>
          <w:szCs w:val="24"/>
        </w:rPr>
        <w:t>Démantèlement des infrastructures des remontées mécaniques / choix des entreprise</w:t>
      </w:r>
      <w:r w:rsidR="00223BB8"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B41D8F">
        <w:rPr>
          <w:rFonts w:asciiTheme="minorHAnsi" w:hAnsiTheme="minorHAnsi" w:cstheme="minorHAnsi"/>
          <w:b/>
          <w:bCs/>
          <w:iCs/>
          <w:sz w:val="24"/>
          <w:szCs w:val="24"/>
        </w:rPr>
        <w:t>L’entreprise Roux a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pprouvée à l’unanimité</w:t>
      </w:r>
    </w:p>
    <w:p w14:paraId="60E122A5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B12FA85" w14:textId="63E7B23C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B41D8F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44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223BB8">
        <w:rPr>
          <w:rFonts w:asciiTheme="minorHAnsi" w:hAnsiTheme="minorHAnsi" w:cstheme="minorHAnsi"/>
          <w:iCs/>
          <w:sz w:val="24"/>
          <w:szCs w:val="24"/>
        </w:rPr>
        <w:t>D</w:t>
      </w:r>
      <w:r w:rsidR="00223BB8" w:rsidRPr="00223BB8">
        <w:rPr>
          <w:rFonts w:asciiTheme="minorHAnsi" w:hAnsiTheme="minorHAnsi" w:cstheme="minorHAnsi"/>
          <w:iCs/>
          <w:sz w:val="24"/>
          <w:szCs w:val="24"/>
        </w:rPr>
        <w:t xml:space="preserve">emande de </w:t>
      </w:r>
      <w:r w:rsidR="00B41D8F">
        <w:rPr>
          <w:rFonts w:asciiTheme="minorHAnsi" w:hAnsiTheme="minorHAnsi" w:cstheme="minorHAnsi"/>
          <w:iCs/>
          <w:sz w:val="24"/>
          <w:szCs w:val="24"/>
        </w:rPr>
        <w:t xml:space="preserve">subvention pour le revêtement de la cour de l’école 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1B6E4044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2804325D" w14:textId="02A8E368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B41D8F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45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B41D8F" w:rsidRPr="00B41D8F">
        <w:rPr>
          <w:rFonts w:asciiTheme="minorHAnsi" w:hAnsiTheme="minorHAnsi" w:cstheme="minorHAnsi"/>
          <w:iCs/>
          <w:sz w:val="24"/>
          <w:szCs w:val="24"/>
        </w:rPr>
        <w:t xml:space="preserve">Demande de subvention pour l’achat d’un tracteur de déneigement 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42F4054E" w14:textId="77777777" w:rsidR="00FD410D" w:rsidRDefault="00FD410D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69B56C7C" w14:textId="4EE6ED9C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6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Pr="00FD410D">
        <w:rPr>
          <w:rFonts w:asciiTheme="minorHAnsi" w:hAnsiTheme="minorHAnsi" w:cstheme="minorHAnsi"/>
          <w:iCs/>
          <w:sz w:val="24"/>
          <w:szCs w:val="24"/>
        </w:rPr>
        <w:t>Tarif assainissement 2024- Rôle 2025</w:t>
      </w:r>
      <w:r w:rsidRPr="00B41D8F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FD410D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5CD691F3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iCs/>
          <w:sz w:val="24"/>
          <w:szCs w:val="24"/>
        </w:rPr>
      </w:pPr>
    </w:p>
    <w:p w14:paraId="48042409" w14:textId="1AA518FC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7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Pr="00FD410D">
        <w:rPr>
          <w:rFonts w:asciiTheme="minorHAnsi" w:hAnsiTheme="minorHAnsi" w:cstheme="minorHAnsi"/>
          <w:iCs/>
          <w:sz w:val="24"/>
          <w:szCs w:val="24"/>
        </w:rPr>
        <w:t xml:space="preserve">Tarif </w:t>
      </w:r>
      <w:r w:rsidRPr="00FD410D">
        <w:rPr>
          <w:rFonts w:asciiTheme="minorHAnsi" w:hAnsiTheme="minorHAnsi" w:cstheme="minorHAnsi"/>
          <w:iCs/>
          <w:sz w:val="24"/>
          <w:szCs w:val="24"/>
        </w:rPr>
        <w:t xml:space="preserve">de l’eau </w:t>
      </w:r>
      <w:r w:rsidRPr="00FD410D">
        <w:rPr>
          <w:rFonts w:asciiTheme="minorHAnsi" w:hAnsiTheme="minorHAnsi" w:cstheme="minorHAnsi"/>
          <w:iCs/>
          <w:sz w:val="24"/>
          <w:szCs w:val="24"/>
        </w:rPr>
        <w:t>2024- Rôle 2025</w:t>
      </w:r>
      <w:r w:rsidRPr="00B41D8F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FD410D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3FB2F62F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iCs/>
          <w:sz w:val="24"/>
          <w:szCs w:val="24"/>
        </w:rPr>
      </w:pPr>
    </w:p>
    <w:p w14:paraId="256F28F4" w14:textId="38AF12BB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8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Pr="00FD410D">
        <w:rPr>
          <w:rFonts w:asciiTheme="minorHAnsi" w:hAnsiTheme="minorHAnsi" w:cstheme="minorHAnsi"/>
          <w:iCs/>
          <w:sz w:val="24"/>
          <w:szCs w:val="24"/>
        </w:rPr>
        <w:t>Droit de raccordement au réseau d’eau potable – Forfait applicable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Pr="00FD410D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6F96A667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4C26A0AD" w14:textId="253C46A5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9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Pr="00FD410D">
        <w:rPr>
          <w:rFonts w:asciiTheme="minorHAnsi" w:hAnsiTheme="minorHAnsi" w:cstheme="minorHAnsi"/>
          <w:iCs/>
          <w:sz w:val="24"/>
          <w:szCs w:val="24"/>
        </w:rPr>
        <w:t>Participation à l’Assainissement collectif – tarif 2024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Pr="00FD410D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588D9F57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35D790E7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F71D3E0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iCs/>
          <w:sz w:val="24"/>
          <w:szCs w:val="24"/>
        </w:rPr>
      </w:pPr>
    </w:p>
    <w:p w14:paraId="0FAE1BDA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iCs/>
          <w:sz w:val="24"/>
          <w:szCs w:val="24"/>
        </w:rPr>
      </w:pPr>
    </w:p>
    <w:p w14:paraId="1D3F8278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C245AA0" w14:textId="77777777" w:rsidR="00FD410D" w:rsidRDefault="00FD410D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78C3CC67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7AC4F81" w14:textId="77777777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bookmarkEnd w:id="1"/>
    <w:p w14:paraId="4D38FC84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D414875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26A4D892" w14:textId="77777777" w:rsidR="006B5E08" w:rsidRDefault="006B5E08" w:rsidP="00C22F24">
      <w:pPr>
        <w:spacing w:line="200" w:lineRule="atLeast"/>
        <w:ind w:left="284" w:right="117"/>
        <w:jc w:val="both"/>
        <w:textAlignment w:val="auto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sectPr w:rsidR="006B5E08" w:rsidSect="00DB1F17">
      <w:footerReference w:type="default" r:id="rId8"/>
      <w:footnotePr>
        <w:pos w:val="beneathText"/>
      </w:footnotePr>
      <w:pgSz w:w="11905" w:h="16837"/>
      <w:pgMar w:top="720" w:right="2691" w:bottom="284" w:left="709" w:header="720" w:footer="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1D4843" w14:textId="77777777" w:rsidR="00652AA3" w:rsidRDefault="00652AA3" w:rsidP="00C83616">
      <w:r>
        <w:separator/>
      </w:r>
    </w:p>
  </w:endnote>
  <w:endnote w:type="continuationSeparator" w:id="0">
    <w:p w14:paraId="5D8439CF" w14:textId="77777777" w:rsidR="00652AA3" w:rsidRDefault="00652AA3" w:rsidP="00C83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72026819"/>
      <w:docPartObj>
        <w:docPartGallery w:val="Page Numbers (Bottom of Page)"/>
        <w:docPartUnique/>
      </w:docPartObj>
    </w:sdtPr>
    <w:sdtEndPr/>
    <w:sdtContent>
      <w:p w14:paraId="2DB3A3C6" w14:textId="5DFD99A3" w:rsidR="00614859" w:rsidRDefault="00614859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3C1749">
          <w:t>/1</w:t>
        </w:r>
      </w:p>
    </w:sdtContent>
  </w:sdt>
  <w:p w14:paraId="173C52DB" w14:textId="77777777" w:rsidR="00614859" w:rsidRDefault="0061485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5C4287" w14:textId="77777777" w:rsidR="00652AA3" w:rsidRDefault="00652AA3" w:rsidP="00C83616">
      <w:r>
        <w:separator/>
      </w:r>
    </w:p>
  </w:footnote>
  <w:footnote w:type="continuationSeparator" w:id="0">
    <w:p w14:paraId="1A577A23" w14:textId="77777777" w:rsidR="00652AA3" w:rsidRDefault="00652AA3" w:rsidP="00C83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right"/>
      <w:pPr>
        <w:tabs>
          <w:tab w:val="num" w:pos="54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decimal"/>
      <w:pStyle w:val="Titre5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Puce1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bullet"/>
      <w:lvlText w:val=""/>
      <w:lvlJc w:val="left"/>
      <w:pPr>
        <w:tabs>
          <w:tab w:val="num" w:pos="1440"/>
        </w:tabs>
        <w:ind w:left="0" w:firstLine="0"/>
      </w:pPr>
      <w:rPr>
        <w:rFonts w:ascii="Wingdings 3" w:hAnsi="Wingdings 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</w:abstractNum>
  <w:abstractNum w:abstractNumId="3" w15:restartNumberingAfterBreak="0">
    <w:nsid w:val="11EA60E8"/>
    <w:multiLevelType w:val="multilevel"/>
    <w:tmpl w:val="D7CC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CF4CE8"/>
    <w:multiLevelType w:val="hybridMultilevel"/>
    <w:tmpl w:val="642EAC82"/>
    <w:lvl w:ilvl="0" w:tplc="A27E5500">
      <w:start w:val="1"/>
      <w:numFmt w:val="decimal"/>
      <w:lvlText w:val="%1)"/>
      <w:lvlJc w:val="left"/>
      <w:pPr>
        <w:ind w:left="697" w:hanging="360"/>
      </w:pPr>
      <w:rPr>
        <w:b/>
      </w:rPr>
    </w:lvl>
    <w:lvl w:ilvl="1" w:tplc="040C0019">
      <w:start w:val="1"/>
      <w:numFmt w:val="lowerLetter"/>
      <w:lvlText w:val="%2."/>
      <w:lvlJc w:val="left"/>
      <w:pPr>
        <w:ind w:left="1417" w:hanging="360"/>
      </w:pPr>
    </w:lvl>
    <w:lvl w:ilvl="2" w:tplc="040C001B">
      <w:start w:val="1"/>
      <w:numFmt w:val="lowerRoman"/>
      <w:lvlText w:val="%3."/>
      <w:lvlJc w:val="right"/>
      <w:pPr>
        <w:ind w:left="2137" w:hanging="180"/>
      </w:pPr>
    </w:lvl>
    <w:lvl w:ilvl="3" w:tplc="040C000F">
      <w:start w:val="1"/>
      <w:numFmt w:val="decimal"/>
      <w:lvlText w:val="%4."/>
      <w:lvlJc w:val="left"/>
      <w:pPr>
        <w:ind w:left="2857" w:hanging="360"/>
      </w:pPr>
    </w:lvl>
    <w:lvl w:ilvl="4" w:tplc="040C0019">
      <w:start w:val="1"/>
      <w:numFmt w:val="lowerLetter"/>
      <w:lvlText w:val="%5."/>
      <w:lvlJc w:val="left"/>
      <w:pPr>
        <w:ind w:left="3577" w:hanging="360"/>
      </w:pPr>
    </w:lvl>
    <w:lvl w:ilvl="5" w:tplc="040C001B">
      <w:start w:val="1"/>
      <w:numFmt w:val="lowerRoman"/>
      <w:lvlText w:val="%6."/>
      <w:lvlJc w:val="right"/>
      <w:pPr>
        <w:ind w:left="4297" w:hanging="180"/>
      </w:pPr>
    </w:lvl>
    <w:lvl w:ilvl="6" w:tplc="040C000F">
      <w:start w:val="1"/>
      <w:numFmt w:val="decimal"/>
      <w:lvlText w:val="%7."/>
      <w:lvlJc w:val="left"/>
      <w:pPr>
        <w:ind w:left="5017" w:hanging="360"/>
      </w:pPr>
    </w:lvl>
    <w:lvl w:ilvl="7" w:tplc="040C0019">
      <w:start w:val="1"/>
      <w:numFmt w:val="lowerLetter"/>
      <w:lvlText w:val="%8."/>
      <w:lvlJc w:val="left"/>
      <w:pPr>
        <w:ind w:left="5737" w:hanging="360"/>
      </w:pPr>
    </w:lvl>
    <w:lvl w:ilvl="8" w:tplc="040C001B">
      <w:start w:val="1"/>
      <w:numFmt w:val="lowerRoman"/>
      <w:lvlText w:val="%9."/>
      <w:lvlJc w:val="right"/>
      <w:pPr>
        <w:ind w:left="6457" w:hanging="180"/>
      </w:pPr>
    </w:lvl>
  </w:abstractNum>
  <w:abstractNum w:abstractNumId="5" w15:restartNumberingAfterBreak="0">
    <w:nsid w:val="367B54A1"/>
    <w:multiLevelType w:val="hybridMultilevel"/>
    <w:tmpl w:val="29E20814"/>
    <w:lvl w:ilvl="0" w:tplc="040C000F">
      <w:start w:val="1"/>
      <w:numFmt w:val="decimal"/>
      <w:lvlText w:val="%1."/>
      <w:lvlJc w:val="left"/>
      <w:pPr>
        <w:ind w:left="1050" w:hanging="360"/>
      </w:pPr>
    </w:lvl>
    <w:lvl w:ilvl="1" w:tplc="040C0019" w:tentative="1">
      <w:start w:val="1"/>
      <w:numFmt w:val="lowerLetter"/>
      <w:lvlText w:val="%2."/>
      <w:lvlJc w:val="left"/>
      <w:pPr>
        <w:ind w:left="1770" w:hanging="360"/>
      </w:pPr>
    </w:lvl>
    <w:lvl w:ilvl="2" w:tplc="040C001B" w:tentative="1">
      <w:start w:val="1"/>
      <w:numFmt w:val="lowerRoman"/>
      <w:lvlText w:val="%3."/>
      <w:lvlJc w:val="right"/>
      <w:pPr>
        <w:ind w:left="2490" w:hanging="180"/>
      </w:pPr>
    </w:lvl>
    <w:lvl w:ilvl="3" w:tplc="040C000F" w:tentative="1">
      <w:start w:val="1"/>
      <w:numFmt w:val="decimal"/>
      <w:lvlText w:val="%4."/>
      <w:lvlJc w:val="left"/>
      <w:pPr>
        <w:ind w:left="3210" w:hanging="360"/>
      </w:pPr>
    </w:lvl>
    <w:lvl w:ilvl="4" w:tplc="040C0019" w:tentative="1">
      <w:start w:val="1"/>
      <w:numFmt w:val="lowerLetter"/>
      <w:lvlText w:val="%5."/>
      <w:lvlJc w:val="left"/>
      <w:pPr>
        <w:ind w:left="3930" w:hanging="360"/>
      </w:pPr>
    </w:lvl>
    <w:lvl w:ilvl="5" w:tplc="040C001B" w:tentative="1">
      <w:start w:val="1"/>
      <w:numFmt w:val="lowerRoman"/>
      <w:lvlText w:val="%6."/>
      <w:lvlJc w:val="right"/>
      <w:pPr>
        <w:ind w:left="4650" w:hanging="180"/>
      </w:pPr>
    </w:lvl>
    <w:lvl w:ilvl="6" w:tplc="040C000F" w:tentative="1">
      <w:start w:val="1"/>
      <w:numFmt w:val="decimal"/>
      <w:lvlText w:val="%7."/>
      <w:lvlJc w:val="left"/>
      <w:pPr>
        <w:ind w:left="5370" w:hanging="360"/>
      </w:pPr>
    </w:lvl>
    <w:lvl w:ilvl="7" w:tplc="040C0019" w:tentative="1">
      <w:start w:val="1"/>
      <w:numFmt w:val="lowerLetter"/>
      <w:lvlText w:val="%8."/>
      <w:lvlJc w:val="left"/>
      <w:pPr>
        <w:ind w:left="6090" w:hanging="360"/>
      </w:pPr>
    </w:lvl>
    <w:lvl w:ilvl="8" w:tplc="040C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 w15:restartNumberingAfterBreak="0">
    <w:nsid w:val="3A0E74C5"/>
    <w:multiLevelType w:val="hybridMultilevel"/>
    <w:tmpl w:val="A7D045F4"/>
    <w:lvl w:ilvl="0" w:tplc="3522DFDC">
      <w:start w:val="6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B6A0492"/>
    <w:multiLevelType w:val="hybridMultilevel"/>
    <w:tmpl w:val="D474E56E"/>
    <w:lvl w:ilvl="0" w:tplc="480A019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067C1E"/>
    <w:multiLevelType w:val="hybridMultilevel"/>
    <w:tmpl w:val="A6D277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BD79B3"/>
    <w:multiLevelType w:val="hybridMultilevel"/>
    <w:tmpl w:val="EC8EB942"/>
    <w:lvl w:ilvl="0" w:tplc="CE24D66E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7D4043B1"/>
    <w:multiLevelType w:val="hybridMultilevel"/>
    <w:tmpl w:val="D87236DC"/>
    <w:lvl w:ilvl="0" w:tplc="EB860E4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2C1230DA">
      <w:numFmt w:val="bullet"/>
      <w:lvlText w:val="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755113">
    <w:abstractNumId w:val="0"/>
  </w:num>
  <w:num w:numId="2" w16cid:durableId="1125464137">
    <w:abstractNumId w:val="1"/>
  </w:num>
  <w:num w:numId="3" w16cid:durableId="730153060">
    <w:abstractNumId w:val="7"/>
  </w:num>
  <w:num w:numId="4" w16cid:durableId="1661809100">
    <w:abstractNumId w:val="6"/>
  </w:num>
  <w:num w:numId="5" w16cid:durableId="134028467">
    <w:abstractNumId w:val="9"/>
  </w:num>
  <w:num w:numId="6" w16cid:durableId="1151826262">
    <w:abstractNumId w:val="10"/>
  </w:num>
  <w:num w:numId="7" w16cid:durableId="12843883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9721875">
    <w:abstractNumId w:val="4"/>
  </w:num>
  <w:num w:numId="9" w16cid:durableId="1317947">
    <w:abstractNumId w:val="5"/>
  </w:num>
  <w:num w:numId="10" w16cid:durableId="587154663">
    <w:abstractNumId w:val="3"/>
  </w:num>
  <w:num w:numId="11" w16cid:durableId="853304132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0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57345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9B1"/>
    <w:rsid w:val="00000A9A"/>
    <w:rsid w:val="00000B75"/>
    <w:rsid w:val="000025A7"/>
    <w:rsid w:val="000028B4"/>
    <w:rsid w:val="000039B1"/>
    <w:rsid w:val="000063A8"/>
    <w:rsid w:val="00006B7A"/>
    <w:rsid w:val="000126CA"/>
    <w:rsid w:val="00012E6F"/>
    <w:rsid w:val="0002141D"/>
    <w:rsid w:val="00021E73"/>
    <w:rsid w:val="0002207F"/>
    <w:rsid w:val="00033909"/>
    <w:rsid w:val="00034647"/>
    <w:rsid w:val="00051CFF"/>
    <w:rsid w:val="00052DCC"/>
    <w:rsid w:val="0005705C"/>
    <w:rsid w:val="00057394"/>
    <w:rsid w:val="000616CD"/>
    <w:rsid w:val="000636A3"/>
    <w:rsid w:val="00066771"/>
    <w:rsid w:val="00067354"/>
    <w:rsid w:val="00067CA9"/>
    <w:rsid w:val="0007705B"/>
    <w:rsid w:val="00083404"/>
    <w:rsid w:val="00084377"/>
    <w:rsid w:val="000871FD"/>
    <w:rsid w:val="00095659"/>
    <w:rsid w:val="000A1CA1"/>
    <w:rsid w:val="000A4334"/>
    <w:rsid w:val="000B18C1"/>
    <w:rsid w:val="000B2BEF"/>
    <w:rsid w:val="000B31A1"/>
    <w:rsid w:val="000B4095"/>
    <w:rsid w:val="000B6259"/>
    <w:rsid w:val="000C10F5"/>
    <w:rsid w:val="000C3AF4"/>
    <w:rsid w:val="000D192E"/>
    <w:rsid w:val="000D6634"/>
    <w:rsid w:val="000F192C"/>
    <w:rsid w:val="000F4B83"/>
    <w:rsid w:val="000F5283"/>
    <w:rsid w:val="000F5686"/>
    <w:rsid w:val="000F59ED"/>
    <w:rsid w:val="000F75C9"/>
    <w:rsid w:val="00100BC1"/>
    <w:rsid w:val="00103EC4"/>
    <w:rsid w:val="00106E40"/>
    <w:rsid w:val="00107573"/>
    <w:rsid w:val="00111095"/>
    <w:rsid w:val="001137C1"/>
    <w:rsid w:val="001139FF"/>
    <w:rsid w:val="00113FD5"/>
    <w:rsid w:val="001256F3"/>
    <w:rsid w:val="0012585E"/>
    <w:rsid w:val="001328E6"/>
    <w:rsid w:val="00134273"/>
    <w:rsid w:val="0014163F"/>
    <w:rsid w:val="00143F1D"/>
    <w:rsid w:val="00150320"/>
    <w:rsid w:val="00150927"/>
    <w:rsid w:val="001518AE"/>
    <w:rsid w:val="00151D83"/>
    <w:rsid w:val="00153859"/>
    <w:rsid w:val="001600A5"/>
    <w:rsid w:val="00164FEC"/>
    <w:rsid w:val="001677BB"/>
    <w:rsid w:val="001679D0"/>
    <w:rsid w:val="001702CB"/>
    <w:rsid w:val="00175ACB"/>
    <w:rsid w:val="00181436"/>
    <w:rsid w:val="00181B57"/>
    <w:rsid w:val="00182F47"/>
    <w:rsid w:val="00194214"/>
    <w:rsid w:val="00197A32"/>
    <w:rsid w:val="001A1CD7"/>
    <w:rsid w:val="001A281F"/>
    <w:rsid w:val="001A43D2"/>
    <w:rsid w:val="001A63A4"/>
    <w:rsid w:val="001B03BC"/>
    <w:rsid w:val="001B403B"/>
    <w:rsid w:val="001C22D8"/>
    <w:rsid w:val="001C2636"/>
    <w:rsid w:val="001C294B"/>
    <w:rsid w:val="001C2CD4"/>
    <w:rsid w:val="001C3673"/>
    <w:rsid w:val="001C4087"/>
    <w:rsid w:val="001D58DA"/>
    <w:rsid w:val="001E0F0B"/>
    <w:rsid w:val="001E78FA"/>
    <w:rsid w:val="001F3BEC"/>
    <w:rsid w:val="001F440B"/>
    <w:rsid w:val="001F6127"/>
    <w:rsid w:val="001F65BB"/>
    <w:rsid w:val="00201C5F"/>
    <w:rsid w:val="002031D9"/>
    <w:rsid w:val="00204E04"/>
    <w:rsid w:val="00205921"/>
    <w:rsid w:val="002063F6"/>
    <w:rsid w:val="002073E4"/>
    <w:rsid w:val="002130BE"/>
    <w:rsid w:val="00214137"/>
    <w:rsid w:val="002146F5"/>
    <w:rsid w:val="002237DE"/>
    <w:rsid w:val="00223BB8"/>
    <w:rsid w:val="00230FF9"/>
    <w:rsid w:val="002324BA"/>
    <w:rsid w:val="00234A71"/>
    <w:rsid w:val="00235DF6"/>
    <w:rsid w:val="00242A8E"/>
    <w:rsid w:val="00250855"/>
    <w:rsid w:val="00252A14"/>
    <w:rsid w:val="002552A6"/>
    <w:rsid w:val="00257A98"/>
    <w:rsid w:val="00257E07"/>
    <w:rsid w:val="002649CD"/>
    <w:rsid w:val="00267878"/>
    <w:rsid w:val="00270AFE"/>
    <w:rsid w:val="002743AD"/>
    <w:rsid w:val="0027454F"/>
    <w:rsid w:val="0027510B"/>
    <w:rsid w:val="002767F0"/>
    <w:rsid w:val="0027731A"/>
    <w:rsid w:val="00280E54"/>
    <w:rsid w:val="00281BF6"/>
    <w:rsid w:val="00286CB9"/>
    <w:rsid w:val="00291D9C"/>
    <w:rsid w:val="002A0200"/>
    <w:rsid w:val="002B52A0"/>
    <w:rsid w:val="002B5619"/>
    <w:rsid w:val="002B739B"/>
    <w:rsid w:val="002C2767"/>
    <w:rsid w:val="002C4F41"/>
    <w:rsid w:val="002D1454"/>
    <w:rsid w:val="002D4B33"/>
    <w:rsid w:val="002E1C9E"/>
    <w:rsid w:val="002E271C"/>
    <w:rsid w:val="002E654E"/>
    <w:rsid w:val="002E704B"/>
    <w:rsid w:val="002E77EE"/>
    <w:rsid w:val="002F32F6"/>
    <w:rsid w:val="002F4508"/>
    <w:rsid w:val="002F770D"/>
    <w:rsid w:val="00301062"/>
    <w:rsid w:val="00304E26"/>
    <w:rsid w:val="00307F69"/>
    <w:rsid w:val="0031781C"/>
    <w:rsid w:val="003248EA"/>
    <w:rsid w:val="00326BE3"/>
    <w:rsid w:val="00333051"/>
    <w:rsid w:val="003402CC"/>
    <w:rsid w:val="00346BCC"/>
    <w:rsid w:val="00353328"/>
    <w:rsid w:val="00374927"/>
    <w:rsid w:val="00374DC6"/>
    <w:rsid w:val="00377BF8"/>
    <w:rsid w:val="00381FA6"/>
    <w:rsid w:val="0038268B"/>
    <w:rsid w:val="00384058"/>
    <w:rsid w:val="003845F1"/>
    <w:rsid w:val="0039299A"/>
    <w:rsid w:val="003967E4"/>
    <w:rsid w:val="00397817"/>
    <w:rsid w:val="003A1C4F"/>
    <w:rsid w:val="003A64BE"/>
    <w:rsid w:val="003B2FBB"/>
    <w:rsid w:val="003C1600"/>
    <w:rsid w:val="003C1749"/>
    <w:rsid w:val="003C1BDC"/>
    <w:rsid w:val="003C1D35"/>
    <w:rsid w:val="003E0C14"/>
    <w:rsid w:val="003E35E6"/>
    <w:rsid w:val="003E37F2"/>
    <w:rsid w:val="003E7CB6"/>
    <w:rsid w:val="003F1BC7"/>
    <w:rsid w:val="003F2091"/>
    <w:rsid w:val="00403262"/>
    <w:rsid w:val="00405165"/>
    <w:rsid w:val="00405769"/>
    <w:rsid w:val="00410CC5"/>
    <w:rsid w:val="004130C9"/>
    <w:rsid w:val="004142B8"/>
    <w:rsid w:val="004170A9"/>
    <w:rsid w:val="00427347"/>
    <w:rsid w:val="00427651"/>
    <w:rsid w:val="004308C3"/>
    <w:rsid w:val="00442B42"/>
    <w:rsid w:val="004728EE"/>
    <w:rsid w:val="0047761D"/>
    <w:rsid w:val="00481DAB"/>
    <w:rsid w:val="00484338"/>
    <w:rsid w:val="004858C4"/>
    <w:rsid w:val="004879CD"/>
    <w:rsid w:val="0049590F"/>
    <w:rsid w:val="004A243D"/>
    <w:rsid w:val="004A43EF"/>
    <w:rsid w:val="004A51B7"/>
    <w:rsid w:val="004B1923"/>
    <w:rsid w:val="004B3450"/>
    <w:rsid w:val="004B417F"/>
    <w:rsid w:val="004B7B56"/>
    <w:rsid w:val="004C1B53"/>
    <w:rsid w:val="004C3053"/>
    <w:rsid w:val="004D3BD6"/>
    <w:rsid w:val="004D3BED"/>
    <w:rsid w:val="004D5175"/>
    <w:rsid w:val="004D5E0D"/>
    <w:rsid w:val="004E16D6"/>
    <w:rsid w:val="004E226C"/>
    <w:rsid w:val="004E6D39"/>
    <w:rsid w:val="00510C97"/>
    <w:rsid w:val="00515829"/>
    <w:rsid w:val="00515869"/>
    <w:rsid w:val="00517A32"/>
    <w:rsid w:val="00524591"/>
    <w:rsid w:val="0053261D"/>
    <w:rsid w:val="00534E48"/>
    <w:rsid w:val="005554F9"/>
    <w:rsid w:val="0055666C"/>
    <w:rsid w:val="00556C70"/>
    <w:rsid w:val="005573E5"/>
    <w:rsid w:val="00567911"/>
    <w:rsid w:val="00572F28"/>
    <w:rsid w:val="0057478B"/>
    <w:rsid w:val="005750BD"/>
    <w:rsid w:val="00580950"/>
    <w:rsid w:val="00581FA1"/>
    <w:rsid w:val="00586B5D"/>
    <w:rsid w:val="0059404A"/>
    <w:rsid w:val="0059574F"/>
    <w:rsid w:val="00597EB0"/>
    <w:rsid w:val="005A0477"/>
    <w:rsid w:val="005A2B93"/>
    <w:rsid w:val="005A6893"/>
    <w:rsid w:val="005A6FAC"/>
    <w:rsid w:val="005B0CAD"/>
    <w:rsid w:val="005B3FE7"/>
    <w:rsid w:val="005B5CD6"/>
    <w:rsid w:val="005C2E6B"/>
    <w:rsid w:val="005C572E"/>
    <w:rsid w:val="005C6A14"/>
    <w:rsid w:val="005D0DE9"/>
    <w:rsid w:val="005D302A"/>
    <w:rsid w:val="005D5ACE"/>
    <w:rsid w:val="005E04FD"/>
    <w:rsid w:val="005E3F77"/>
    <w:rsid w:val="005F0DFB"/>
    <w:rsid w:val="005F2043"/>
    <w:rsid w:val="005F38BD"/>
    <w:rsid w:val="005F4964"/>
    <w:rsid w:val="00600EB1"/>
    <w:rsid w:val="006058F7"/>
    <w:rsid w:val="00610EB8"/>
    <w:rsid w:val="00614859"/>
    <w:rsid w:val="00615BEB"/>
    <w:rsid w:val="00623688"/>
    <w:rsid w:val="00623D72"/>
    <w:rsid w:val="00625E20"/>
    <w:rsid w:val="00634E8C"/>
    <w:rsid w:val="0063534C"/>
    <w:rsid w:val="00635CA6"/>
    <w:rsid w:val="006372EA"/>
    <w:rsid w:val="0064099D"/>
    <w:rsid w:val="00647C79"/>
    <w:rsid w:val="00652AA3"/>
    <w:rsid w:val="00652E0B"/>
    <w:rsid w:val="00661398"/>
    <w:rsid w:val="00664A41"/>
    <w:rsid w:val="00671151"/>
    <w:rsid w:val="0067400E"/>
    <w:rsid w:val="00681F01"/>
    <w:rsid w:val="0068464D"/>
    <w:rsid w:val="00684DD5"/>
    <w:rsid w:val="00687867"/>
    <w:rsid w:val="00690010"/>
    <w:rsid w:val="00690FF7"/>
    <w:rsid w:val="00693113"/>
    <w:rsid w:val="00696ED5"/>
    <w:rsid w:val="006A679A"/>
    <w:rsid w:val="006A7093"/>
    <w:rsid w:val="006A77FA"/>
    <w:rsid w:val="006B00D0"/>
    <w:rsid w:val="006B1DAE"/>
    <w:rsid w:val="006B5E08"/>
    <w:rsid w:val="006B7648"/>
    <w:rsid w:val="006C1E29"/>
    <w:rsid w:val="006C3372"/>
    <w:rsid w:val="006C3462"/>
    <w:rsid w:val="006C4A60"/>
    <w:rsid w:val="006C795F"/>
    <w:rsid w:val="006C7C1C"/>
    <w:rsid w:val="006D3094"/>
    <w:rsid w:val="006D3944"/>
    <w:rsid w:val="006D67A2"/>
    <w:rsid w:val="006D7EA3"/>
    <w:rsid w:val="006E5E0E"/>
    <w:rsid w:val="006F0B4A"/>
    <w:rsid w:val="006F3D0E"/>
    <w:rsid w:val="006F3E44"/>
    <w:rsid w:val="006F76E2"/>
    <w:rsid w:val="00702B80"/>
    <w:rsid w:val="00703912"/>
    <w:rsid w:val="0070662A"/>
    <w:rsid w:val="00712168"/>
    <w:rsid w:val="007147AE"/>
    <w:rsid w:val="00714A98"/>
    <w:rsid w:val="00714E4B"/>
    <w:rsid w:val="00730F9A"/>
    <w:rsid w:val="00734614"/>
    <w:rsid w:val="00734DEF"/>
    <w:rsid w:val="0073706A"/>
    <w:rsid w:val="00740CD0"/>
    <w:rsid w:val="0074339C"/>
    <w:rsid w:val="00745D7B"/>
    <w:rsid w:val="00746770"/>
    <w:rsid w:val="00753355"/>
    <w:rsid w:val="00754B13"/>
    <w:rsid w:val="00757245"/>
    <w:rsid w:val="007614EB"/>
    <w:rsid w:val="00764F94"/>
    <w:rsid w:val="007655D2"/>
    <w:rsid w:val="007702B5"/>
    <w:rsid w:val="0077474F"/>
    <w:rsid w:val="00783F10"/>
    <w:rsid w:val="0079117F"/>
    <w:rsid w:val="00792AED"/>
    <w:rsid w:val="007A1080"/>
    <w:rsid w:val="007A342A"/>
    <w:rsid w:val="007A35DC"/>
    <w:rsid w:val="007A3916"/>
    <w:rsid w:val="007A3D50"/>
    <w:rsid w:val="007B0311"/>
    <w:rsid w:val="007B0A20"/>
    <w:rsid w:val="007B32FD"/>
    <w:rsid w:val="007B6258"/>
    <w:rsid w:val="007C221D"/>
    <w:rsid w:val="007C2C3A"/>
    <w:rsid w:val="007C349D"/>
    <w:rsid w:val="007D381E"/>
    <w:rsid w:val="007E30F6"/>
    <w:rsid w:val="007E57B9"/>
    <w:rsid w:val="007E7DC9"/>
    <w:rsid w:val="007F0EAC"/>
    <w:rsid w:val="007F3294"/>
    <w:rsid w:val="007F4A68"/>
    <w:rsid w:val="007F581E"/>
    <w:rsid w:val="008014CA"/>
    <w:rsid w:val="00801542"/>
    <w:rsid w:val="008104A8"/>
    <w:rsid w:val="00810A42"/>
    <w:rsid w:val="00811344"/>
    <w:rsid w:val="00814F09"/>
    <w:rsid w:val="008150E9"/>
    <w:rsid w:val="00830703"/>
    <w:rsid w:val="00831E92"/>
    <w:rsid w:val="0083390E"/>
    <w:rsid w:val="00834D6C"/>
    <w:rsid w:val="0083556B"/>
    <w:rsid w:val="008363C2"/>
    <w:rsid w:val="008374F7"/>
    <w:rsid w:val="008537CD"/>
    <w:rsid w:val="008541F6"/>
    <w:rsid w:val="00856C4E"/>
    <w:rsid w:val="008607E5"/>
    <w:rsid w:val="00861FBF"/>
    <w:rsid w:val="00870265"/>
    <w:rsid w:val="00870834"/>
    <w:rsid w:val="00872224"/>
    <w:rsid w:val="008752DA"/>
    <w:rsid w:val="0088539D"/>
    <w:rsid w:val="00886869"/>
    <w:rsid w:val="008955C3"/>
    <w:rsid w:val="008A0E23"/>
    <w:rsid w:val="008A114A"/>
    <w:rsid w:val="008B0D33"/>
    <w:rsid w:val="008B25AE"/>
    <w:rsid w:val="008B4660"/>
    <w:rsid w:val="008B5429"/>
    <w:rsid w:val="008C241E"/>
    <w:rsid w:val="008C33D4"/>
    <w:rsid w:val="008C5A6E"/>
    <w:rsid w:val="008C65D7"/>
    <w:rsid w:val="008C7BDC"/>
    <w:rsid w:val="008D05D4"/>
    <w:rsid w:val="008D4B93"/>
    <w:rsid w:val="008D50E2"/>
    <w:rsid w:val="008D6F7B"/>
    <w:rsid w:val="008D7B87"/>
    <w:rsid w:val="008E036B"/>
    <w:rsid w:val="008E17A9"/>
    <w:rsid w:val="008E1BA5"/>
    <w:rsid w:val="008E729B"/>
    <w:rsid w:val="008E7661"/>
    <w:rsid w:val="008F3A1C"/>
    <w:rsid w:val="008F48E0"/>
    <w:rsid w:val="008F52AC"/>
    <w:rsid w:val="00903C80"/>
    <w:rsid w:val="00905102"/>
    <w:rsid w:val="009059F8"/>
    <w:rsid w:val="00906605"/>
    <w:rsid w:val="00907C6C"/>
    <w:rsid w:val="00907D2C"/>
    <w:rsid w:val="00915E18"/>
    <w:rsid w:val="0091666C"/>
    <w:rsid w:val="00920F31"/>
    <w:rsid w:val="00925820"/>
    <w:rsid w:val="00926BC1"/>
    <w:rsid w:val="009347A2"/>
    <w:rsid w:val="00935784"/>
    <w:rsid w:val="00935C66"/>
    <w:rsid w:val="00935CF1"/>
    <w:rsid w:val="009459D9"/>
    <w:rsid w:val="00951A25"/>
    <w:rsid w:val="0097370D"/>
    <w:rsid w:val="009749F6"/>
    <w:rsid w:val="00977574"/>
    <w:rsid w:val="009843C7"/>
    <w:rsid w:val="009920CE"/>
    <w:rsid w:val="009930EB"/>
    <w:rsid w:val="009959A9"/>
    <w:rsid w:val="009A3381"/>
    <w:rsid w:val="009A6641"/>
    <w:rsid w:val="009B0886"/>
    <w:rsid w:val="009B0DCB"/>
    <w:rsid w:val="009B3921"/>
    <w:rsid w:val="009B41BC"/>
    <w:rsid w:val="009B5532"/>
    <w:rsid w:val="009B62E9"/>
    <w:rsid w:val="009B6CB0"/>
    <w:rsid w:val="009B7EAA"/>
    <w:rsid w:val="009C0A42"/>
    <w:rsid w:val="009C4323"/>
    <w:rsid w:val="009D1B05"/>
    <w:rsid w:val="009D6461"/>
    <w:rsid w:val="009E0AC0"/>
    <w:rsid w:val="009E447A"/>
    <w:rsid w:val="009E45CF"/>
    <w:rsid w:val="009E52FB"/>
    <w:rsid w:val="009E58F6"/>
    <w:rsid w:val="009E5CA9"/>
    <w:rsid w:val="009E610A"/>
    <w:rsid w:val="009E7605"/>
    <w:rsid w:val="009F308C"/>
    <w:rsid w:val="009F352B"/>
    <w:rsid w:val="009F639C"/>
    <w:rsid w:val="00A00533"/>
    <w:rsid w:val="00A04D15"/>
    <w:rsid w:val="00A06B8F"/>
    <w:rsid w:val="00A139D2"/>
    <w:rsid w:val="00A1425A"/>
    <w:rsid w:val="00A2373D"/>
    <w:rsid w:val="00A249FD"/>
    <w:rsid w:val="00A26D7D"/>
    <w:rsid w:val="00A30947"/>
    <w:rsid w:val="00A3152C"/>
    <w:rsid w:val="00A31E7D"/>
    <w:rsid w:val="00A345A6"/>
    <w:rsid w:val="00A3717A"/>
    <w:rsid w:val="00A37521"/>
    <w:rsid w:val="00A41555"/>
    <w:rsid w:val="00A52DA3"/>
    <w:rsid w:val="00A56E95"/>
    <w:rsid w:val="00A67B09"/>
    <w:rsid w:val="00A74CAE"/>
    <w:rsid w:val="00A7732E"/>
    <w:rsid w:val="00A86D27"/>
    <w:rsid w:val="00A94675"/>
    <w:rsid w:val="00A971EA"/>
    <w:rsid w:val="00AA5C15"/>
    <w:rsid w:val="00AA69D0"/>
    <w:rsid w:val="00AA79FC"/>
    <w:rsid w:val="00AB009B"/>
    <w:rsid w:val="00AB2621"/>
    <w:rsid w:val="00AB2797"/>
    <w:rsid w:val="00AB3ABD"/>
    <w:rsid w:val="00AC087B"/>
    <w:rsid w:val="00AC3BD0"/>
    <w:rsid w:val="00AC533C"/>
    <w:rsid w:val="00AC60F0"/>
    <w:rsid w:val="00AC6BD4"/>
    <w:rsid w:val="00AD62E5"/>
    <w:rsid w:val="00AE139D"/>
    <w:rsid w:val="00AE37DC"/>
    <w:rsid w:val="00AF03B6"/>
    <w:rsid w:val="00AF4832"/>
    <w:rsid w:val="00AF4F80"/>
    <w:rsid w:val="00AF67FB"/>
    <w:rsid w:val="00B00BA9"/>
    <w:rsid w:val="00B0131E"/>
    <w:rsid w:val="00B039FA"/>
    <w:rsid w:val="00B06525"/>
    <w:rsid w:val="00B10C9A"/>
    <w:rsid w:val="00B20602"/>
    <w:rsid w:val="00B233FB"/>
    <w:rsid w:val="00B26942"/>
    <w:rsid w:val="00B27D02"/>
    <w:rsid w:val="00B360FE"/>
    <w:rsid w:val="00B41D8F"/>
    <w:rsid w:val="00B42B06"/>
    <w:rsid w:val="00B43394"/>
    <w:rsid w:val="00B51C70"/>
    <w:rsid w:val="00B53FE6"/>
    <w:rsid w:val="00B56D0E"/>
    <w:rsid w:val="00B60E7E"/>
    <w:rsid w:val="00B629C1"/>
    <w:rsid w:val="00B62B0E"/>
    <w:rsid w:val="00B74B99"/>
    <w:rsid w:val="00B80AF1"/>
    <w:rsid w:val="00B93AEA"/>
    <w:rsid w:val="00B93CB6"/>
    <w:rsid w:val="00BA470F"/>
    <w:rsid w:val="00BA5A06"/>
    <w:rsid w:val="00BB3257"/>
    <w:rsid w:val="00BB53BD"/>
    <w:rsid w:val="00BB6CE0"/>
    <w:rsid w:val="00BC01BF"/>
    <w:rsid w:val="00BC0EC9"/>
    <w:rsid w:val="00BC4EB0"/>
    <w:rsid w:val="00BC4F80"/>
    <w:rsid w:val="00BC75D8"/>
    <w:rsid w:val="00BD110C"/>
    <w:rsid w:val="00BD66C2"/>
    <w:rsid w:val="00BE1E69"/>
    <w:rsid w:val="00BE5400"/>
    <w:rsid w:val="00BE7D31"/>
    <w:rsid w:val="00BF222C"/>
    <w:rsid w:val="00BF4155"/>
    <w:rsid w:val="00BF5A11"/>
    <w:rsid w:val="00C00A5C"/>
    <w:rsid w:val="00C056BC"/>
    <w:rsid w:val="00C07550"/>
    <w:rsid w:val="00C0755D"/>
    <w:rsid w:val="00C17C7A"/>
    <w:rsid w:val="00C205E3"/>
    <w:rsid w:val="00C20CD5"/>
    <w:rsid w:val="00C21BE8"/>
    <w:rsid w:val="00C22F24"/>
    <w:rsid w:val="00C43CF4"/>
    <w:rsid w:val="00C46812"/>
    <w:rsid w:val="00C51058"/>
    <w:rsid w:val="00C51585"/>
    <w:rsid w:val="00C54CDD"/>
    <w:rsid w:val="00C568B0"/>
    <w:rsid w:val="00C640B1"/>
    <w:rsid w:val="00C673F9"/>
    <w:rsid w:val="00C7623F"/>
    <w:rsid w:val="00C801F7"/>
    <w:rsid w:val="00C8036A"/>
    <w:rsid w:val="00C80841"/>
    <w:rsid w:val="00C8257A"/>
    <w:rsid w:val="00C83616"/>
    <w:rsid w:val="00C84F41"/>
    <w:rsid w:val="00C904DF"/>
    <w:rsid w:val="00C912A3"/>
    <w:rsid w:val="00C9482D"/>
    <w:rsid w:val="00C9797E"/>
    <w:rsid w:val="00CA58A7"/>
    <w:rsid w:val="00CA78C0"/>
    <w:rsid w:val="00CB0526"/>
    <w:rsid w:val="00CB1DA5"/>
    <w:rsid w:val="00CC4E6F"/>
    <w:rsid w:val="00CC553A"/>
    <w:rsid w:val="00CD27AD"/>
    <w:rsid w:val="00CD543C"/>
    <w:rsid w:val="00CD7F61"/>
    <w:rsid w:val="00CF10FA"/>
    <w:rsid w:val="00CF124E"/>
    <w:rsid w:val="00CF3049"/>
    <w:rsid w:val="00CF7930"/>
    <w:rsid w:val="00D00ACA"/>
    <w:rsid w:val="00D00CA4"/>
    <w:rsid w:val="00D039D2"/>
    <w:rsid w:val="00D04C70"/>
    <w:rsid w:val="00D13536"/>
    <w:rsid w:val="00D13CD2"/>
    <w:rsid w:val="00D17D26"/>
    <w:rsid w:val="00D2049F"/>
    <w:rsid w:val="00D225A4"/>
    <w:rsid w:val="00D27194"/>
    <w:rsid w:val="00D273EC"/>
    <w:rsid w:val="00D31A50"/>
    <w:rsid w:val="00D34D41"/>
    <w:rsid w:val="00D3785A"/>
    <w:rsid w:val="00D41969"/>
    <w:rsid w:val="00D4370D"/>
    <w:rsid w:val="00D51D7B"/>
    <w:rsid w:val="00D53DAF"/>
    <w:rsid w:val="00D56D28"/>
    <w:rsid w:val="00D579C7"/>
    <w:rsid w:val="00D6004F"/>
    <w:rsid w:val="00D71860"/>
    <w:rsid w:val="00D7523F"/>
    <w:rsid w:val="00D76631"/>
    <w:rsid w:val="00D83C98"/>
    <w:rsid w:val="00D84AE4"/>
    <w:rsid w:val="00D912C7"/>
    <w:rsid w:val="00DA4DFA"/>
    <w:rsid w:val="00DA600C"/>
    <w:rsid w:val="00DB11F5"/>
    <w:rsid w:val="00DB1F17"/>
    <w:rsid w:val="00DB39FC"/>
    <w:rsid w:val="00DC2A89"/>
    <w:rsid w:val="00DD2E65"/>
    <w:rsid w:val="00DD58B4"/>
    <w:rsid w:val="00DD7F33"/>
    <w:rsid w:val="00DE2295"/>
    <w:rsid w:val="00DE31BD"/>
    <w:rsid w:val="00DE6AFE"/>
    <w:rsid w:val="00DF137C"/>
    <w:rsid w:val="00DF3B41"/>
    <w:rsid w:val="00DF4447"/>
    <w:rsid w:val="00DF44F3"/>
    <w:rsid w:val="00DF55EB"/>
    <w:rsid w:val="00E00EB4"/>
    <w:rsid w:val="00E0440F"/>
    <w:rsid w:val="00E07A82"/>
    <w:rsid w:val="00E15980"/>
    <w:rsid w:val="00E20829"/>
    <w:rsid w:val="00E217D8"/>
    <w:rsid w:val="00E21AD5"/>
    <w:rsid w:val="00E22A6B"/>
    <w:rsid w:val="00E2306F"/>
    <w:rsid w:val="00E2486D"/>
    <w:rsid w:val="00E24A9A"/>
    <w:rsid w:val="00E24C41"/>
    <w:rsid w:val="00E25F91"/>
    <w:rsid w:val="00E30CFC"/>
    <w:rsid w:val="00E3117B"/>
    <w:rsid w:val="00E364BF"/>
    <w:rsid w:val="00E44325"/>
    <w:rsid w:val="00E44CA8"/>
    <w:rsid w:val="00E53A2C"/>
    <w:rsid w:val="00E55CA5"/>
    <w:rsid w:val="00E57400"/>
    <w:rsid w:val="00E644F3"/>
    <w:rsid w:val="00E650EF"/>
    <w:rsid w:val="00E65977"/>
    <w:rsid w:val="00E65A63"/>
    <w:rsid w:val="00E6726C"/>
    <w:rsid w:val="00E67DF4"/>
    <w:rsid w:val="00E71189"/>
    <w:rsid w:val="00E72160"/>
    <w:rsid w:val="00E7225B"/>
    <w:rsid w:val="00E72515"/>
    <w:rsid w:val="00E732AC"/>
    <w:rsid w:val="00E76FA2"/>
    <w:rsid w:val="00E77246"/>
    <w:rsid w:val="00E7728A"/>
    <w:rsid w:val="00E84DF8"/>
    <w:rsid w:val="00E85BBF"/>
    <w:rsid w:val="00E8695F"/>
    <w:rsid w:val="00E879BF"/>
    <w:rsid w:val="00E87D7C"/>
    <w:rsid w:val="00E90C27"/>
    <w:rsid w:val="00E91C6C"/>
    <w:rsid w:val="00E9521E"/>
    <w:rsid w:val="00E96D3A"/>
    <w:rsid w:val="00EA54F6"/>
    <w:rsid w:val="00EB0A86"/>
    <w:rsid w:val="00EB420C"/>
    <w:rsid w:val="00ED0842"/>
    <w:rsid w:val="00ED1862"/>
    <w:rsid w:val="00ED1DDC"/>
    <w:rsid w:val="00EE0235"/>
    <w:rsid w:val="00EE34F2"/>
    <w:rsid w:val="00EE45A7"/>
    <w:rsid w:val="00EE5103"/>
    <w:rsid w:val="00EE729F"/>
    <w:rsid w:val="00F0195C"/>
    <w:rsid w:val="00F02236"/>
    <w:rsid w:val="00F03CB5"/>
    <w:rsid w:val="00F05E0B"/>
    <w:rsid w:val="00F1054C"/>
    <w:rsid w:val="00F138F8"/>
    <w:rsid w:val="00F1497E"/>
    <w:rsid w:val="00F165C7"/>
    <w:rsid w:val="00F22082"/>
    <w:rsid w:val="00F26F15"/>
    <w:rsid w:val="00F32919"/>
    <w:rsid w:val="00F34354"/>
    <w:rsid w:val="00F42DBB"/>
    <w:rsid w:val="00F46191"/>
    <w:rsid w:val="00F50C6C"/>
    <w:rsid w:val="00F61426"/>
    <w:rsid w:val="00F663ED"/>
    <w:rsid w:val="00F6799F"/>
    <w:rsid w:val="00F70231"/>
    <w:rsid w:val="00F71F01"/>
    <w:rsid w:val="00F770E5"/>
    <w:rsid w:val="00F81B24"/>
    <w:rsid w:val="00F82ED6"/>
    <w:rsid w:val="00F831A9"/>
    <w:rsid w:val="00F84FD8"/>
    <w:rsid w:val="00F86CFF"/>
    <w:rsid w:val="00F963F0"/>
    <w:rsid w:val="00FA091F"/>
    <w:rsid w:val="00FA7A45"/>
    <w:rsid w:val="00FB1B26"/>
    <w:rsid w:val="00FB79FC"/>
    <w:rsid w:val="00FC5F55"/>
    <w:rsid w:val="00FC644A"/>
    <w:rsid w:val="00FD410D"/>
    <w:rsid w:val="00FD4C6C"/>
    <w:rsid w:val="00FD4D57"/>
    <w:rsid w:val="00FD7AF1"/>
    <w:rsid w:val="00FE1184"/>
    <w:rsid w:val="00FE7AA8"/>
    <w:rsid w:val="00FF0D8D"/>
    <w:rsid w:val="00FF194B"/>
    <w:rsid w:val="00FF534E"/>
    <w:rsid w:val="00FF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6DA4ABD0"/>
  <w15:docId w15:val="{78970322-DD4B-4245-9E26-D711A20A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E54"/>
    <w:pPr>
      <w:suppressAutoHyphens/>
      <w:overflowPunct w:val="0"/>
      <w:autoSpaceDE w:val="0"/>
      <w:textAlignment w:val="baseline"/>
    </w:pPr>
    <w:rPr>
      <w:lang w:eastAsia="ar-SA"/>
    </w:rPr>
  </w:style>
  <w:style w:type="paragraph" w:styleId="Titre1">
    <w:name w:val="heading 1"/>
    <w:basedOn w:val="Normal"/>
    <w:next w:val="Normal"/>
    <w:qFormat/>
    <w:rsid w:val="00280E54"/>
    <w:pPr>
      <w:keepNext/>
      <w:jc w:val="both"/>
      <w:outlineLvl w:val="0"/>
    </w:pPr>
    <w:rPr>
      <w:bCs/>
      <w:iCs/>
      <w:sz w:val="24"/>
    </w:rPr>
  </w:style>
  <w:style w:type="paragraph" w:styleId="Titre2">
    <w:name w:val="heading 2"/>
    <w:basedOn w:val="Normal"/>
    <w:next w:val="Normal"/>
    <w:qFormat/>
    <w:rsid w:val="00280E54"/>
    <w:pPr>
      <w:keepNext/>
      <w:spacing w:before="120"/>
      <w:outlineLvl w:val="1"/>
    </w:pPr>
    <w:rPr>
      <w:rFonts w:ascii="Arial" w:hAnsi="Arial"/>
      <w:bCs/>
      <w:sz w:val="24"/>
    </w:rPr>
  </w:style>
  <w:style w:type="paragraph" w:styleId="Titre3">
    <w:name w:val="heading 3"/>
    <w:basedOn w:val="Normal"/>
    <w:next w:val="Normal"/>
    <w:qFormat/>
    <w:rsid w:val="00280E54"/>
    <w:pPr>
      <w:keepNext/>
      <w:widowControl w:val="0"/>
      <w:spacing w:before="120"/>
      <w:jc w:val="both"/>
      <w:outlineLvl w:val="2"/>
    </w:pPr>
    <w:rPr>
      <w:rFonts w:ascii="Arial" w:hAnsi="Arial" w:cs="Arial"/>
      <w:b/>
      <w:sz w:val="22"/>
    </w:rPr>
  </w:style>
  <w:style w:type="paragraph" w:styleId="Titre4">
    <w:name w:val="heading 4"/>
    <w:basedOn w:val="Normal"/>
    <w:next w:val="Normal"/>
    <w:qFormat/>
    <w:rsid w:val="00280E54"/>
    <w:pPr>
      <w:keepNext/>
      <w:spacing w:before="120"/>
      <w:outlineLvl w:val="3"/>
    </w:pPr>
    <w:rPr>
      <w:sz w:val="28"/>
    </w:rPr>
  </w:style>
  <w:style w:type="paragraph" w:styleId="Titre5">
    <w:name w:val="heading 5"/>
    <w:basedOn w:val="Normal"/>
    <w:next w:val="Normal"/>
    <w:qFormat/>
    <w:rsid w:val="00280E54"/>
    <w:pPr>
      <w:keepNext/>
      <w:numPr>
        <w:ilvl w:val="4"/>
        <w:numId w:val="1"/>
      </w:numPr>
      <w:spacing w:before="120"/>
      <w:ind w:left="538" w:hanging="181"/>
      <w:outlineLvl w:val="4"/>
    </w:pPr>
    <w:rPr>
      <w:rFonts w:ascii="Arial" w:hAnsi="Arial"/>
      <w:b/>
    </w:rPr>
  </w:style>
  <w:style w:type="paragraph" w:styleId="Titre6">
    <w:name w:val="heading 6"/>
    <w:basedOn w:val="Normal"/>
    <w:next w:val="Normal"/>
    <w:qFormat/>
    <w:rsid w:val="00280E54"/>
    <w:pPr>
      <w:keepNext/>
      <w:jc w:val="both"/>
      <w:outlineLvl w:val="5"/>
    </w:pPr>
    <w:rPr>
      <w:rFonts w:ascii="Arial" w:hAnsi="Arial" w:cs="Arial"/>
      <w:b/>
      <w:bCs/>
      <w:i/>
      <w:iCs/>
      <w:sz w:val="22"/>
    </w:rPr>
  </w:style>
  <w:style w:type="paragraph" w:styleId="Titre7">
    <w:name w:val="heading 7"/>
    <w:basedOn w:val="Normal"/>
    <w:next w:val="Normal"/>
    <w:qFormat/>
    <w:rsid w:val="00280E54"/>
    <w:pPr>
      <w:keepNext/>
      <w:jc w:val="both"/>
      <w:outlineLvl w:val="6"/>
    </w:pPr>
    <w:rPr>
      <w:rFonts w:ascii="Arial" w:hAnsi="Arial" w:cs="Arial"/>
      <w:b/>
      <w:sz w:val="16"/>
      <w:szCs w:val="16"/>
    </w:rPr>
  </w:style>
  <w:style w:type="paragraph" w:styleId="Titre8">
    <w:name w:val="heading 8"/>
    <w:basedOn w:val="Normal"/>
    <w:next w:val="Normal"/>
    <w:qFormat/>
    <w:rsid w:val="00280E54"/>
    <w:pPr>
      <w:keepNext/>
      <w:outlineLvl w:val="7"/>
    </w:pPr>
    <w:rPr>
      <w:rFonts w:ascii="Arial" w:hAnsi="Arial" w:cs="Arial"/>
      <w:b/>
      <w:sz w:val="16"/>
      <w:szCs w:val="16"/>
    </w:rPr>
  </w:style>
  <w:style w:type="paragraph" w:styleId="Titre9">
    <w:name w:val="heading 9"/>
    <w:basedOn w:val="Normal"/>
    <w:next w:val="Normal"/>
    <w:qFormat/>
    <w:rsid w:val="00280E54"/>
    <w:pPr>
      <w:keepNext/>
      <w:tabs>
        <w:tab w:val="left" w:pos="850"/>
      </w:tabs>
      <w:jc w:val="both"/>
      <w:outlineLvl w:val="8"/>
    </w:pPr>
    <w:rPr>
      <w:rFonts w:ascii="Arial" w:hAnsi="Arial" w:cs="Arial"/>
      <w:b/>
      <w:bCs/>
      <w:sz w:val="14"/>
      <w:szCs w:val="1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1">
    <w:name w:val="WW8Num2z1"/>
    <w:rsid w:val="00280E54"/>
    <w:rPr>
      <w:rFonts w:ascii="Wingdings 3" w:hAnsi="Wingdings 3"/>
    </w:rPr>
  </w:style>
  <w:style w:type="character" w:customStyle="1" w:styleId="Absatz-Standardschriftart">
    <w:name w:val="Absatz-Standardschriftart"/>
    <w:rsid w:val="00280E54"/>
  </w:style>
  <w:style w:type="character" w:customStyle="1" w:styleId="Policepardfaut2">
    <w:name w:val="Police par défaut2"/>
    <w:rsid w:val="00280E54"/>
  </w:style>
  <w:style w:type="character" w:customStyle="1" w:styleId="Policepardfaut1">
    <w:name w:val="Police par défaut1"/>
    <w:rsid w:val="00280E54"/>
  </w:style>
  <w:style w:type="character" w:customStyle="1" w:styleId="WW-Absatz-Standardschriftart">
    <w:name w:val="WW-Absatz-Standardschriftart"/>
    <w:rsid w:val="00280E54"/>
  </w:style>
  <w:style w:type="character" w:customStyle="1" w:styleId="WW-Absatz-Standardschriftart1">
    <w:name w:val="WW-Absatz-Standardschriftart1"/>
    <w:rsid w:val="00280E54"/>
  </w:style>
  <w:style w:type="character" w:customStyle="1" w:styleId="WW8Num3z0">
    <w:name w:val="WW8Num3z0"/>
    <w:rsid w:val="00280E54"/>
    <w:rPr>
      <w:rFonts w:ascii="Wingdings" w:hAnsi="Wingdings"/>
    </w:rPr>
  </w:style>
  <w:style w:type="character" w:customStyle="1" w:styleId="WW8Num3z1">
    <w:name w:val="WW8Num3z1"/>
    <w:rsid w:val="00280E54"/>
    <w:rPr>
      <w:rFonts w:ascii="Wingdings 3" w:hAnsi="Wingdings 3"/>
    </w:rPr>
  </w:style>
  <w:style w:type="character" w:customStyle="1" w:styleId="WW8Num3z3">
    <w:name w:val="WW8Num3z3"/>
    <w:rsid w:val="00280E54"/>
    <w:rPr>
      <w:rFonts w:ascii="Symbol" w:hAnsi="Symbol"/>
    </w:rPr>
  </w:style>
  <w:style w:type="character" w:customStyle="1" w:styleId="WW8Num6z0">
    <w:name w:val="WW8Num6z0"/>
    <w:rsid w:val="00280E54"/>
    <w:rPr>
      <w:rFonts w:ascii="Symbol" w:hAnsi="Symbol"/>
    </w:rPr>
  </w:style>
  <w:style w:type="character" w:customStyle="1" w:styleId="WW8Num6z1">
    <w:name w:val="WW8Num6z1"/>
    <w:rsid w:val="00280E54"/>
    <w:rPr>
      <w:rFonts w:ascii="Wingdings 3" w:hAnsi="Wingdings 3"/>
    </w:rPr>
  </w:style>
  <w:style w:type="character" w:customStyle="1" w:styleId="WW8Num6z3">
    <w:name w:val="WW8Num6z3"/>
    <w:rsid w:val="00280E54"/>
    <w:rPr>
      <w:rFonts w:ascii="Symbol" w:hAnsi="Symbol"/>
    </w:rPr>
  </w:style>
  <w:style w:type="character" w:customStyle="1" w:styleId="WW-Policepardfaut">
    <w:name w:val="WW-Police par défaut"/>
    <w:rsid w:val="00280E54"/>
  </w:style>
  <w:style w:type="character" w:customStyle="1" w:styleId="WW-Absatz-Standardschriftart11">
    <w:name w:val="WW-Absatz-Standardschriftart11"/>
    <w:rsid w:val="00280E54"/>
  </w:style>
  <w:style w:type="character" w:customStyle="1" w:styleId="WW8Num4z0">
    <w:name w:val="WW8Num4z0"/>
    <w:rsid w:val="00280E54"/>
    <w:rPr>
      <w:rFonts w:ascii="Symbol" w:hAnsi="Symbol" w:cs="OpenSymbol"/>
    </w:rPr>
  </w:style>
  <w:style w:type="character" w:customStyle="1" w:styleId="WW8Num4z1">
    <w:name w:val="WW8Num4z1"/>
    <w:rsid w:val="00280E54"/>
    <w:rPr>
      <w:rFonts w:ascii="OpenSymbol" w:hAnsi="OpenSymbol" w:cs="OpenSymbol"/>
    </w:rPr>
  </w:style>
  <w:style w:type="character" w:customStyle="1" w:styleId="WW8Num5z0">
    <w:name w:val="WW8Num5z0"/>
    <w:rsid w:val="00280E54"/>
    <w:rPr>
      <w:rFonts w:ascii="Symbol" w:hAnsi="Symbol"/>
    </w:rPr>
  </w:style>
  <w:style w:type="character" w:customStyle="1" w:styleId="WW8Num5z1">
    <w:name w:val="WW8Num5z1"/>
    <w:rsid w:val="00280E54"/>
    <w:rPr>
      <w:rFonts w:ascii="OpenSymbol" w:hAnsi="OpenSymbol" w:cs="OpenSymbol"/>
    </w:rPr>
  </w:style>
  <w:style w:type="character" w:customStyle="1" w:styleId="WW8Num8z0">
    <w:name w:val="WW8Num8z0"/>
    <w:rsid w:val="00280E54"/>
    <w:rPr>
      <w:rFonts w:ascii="Symbol" w:hAnsi="Symbol"/>
    </w:rPr>
  </w:style>
  <w:style w:type="character" w:customStyle="1" w:styleId="WW8Num8z1">
    <w:name w:val="WW8Num8z1"/>
    <w:rsid w:val="00280E54"/>
    <w:rPr>
      <w:rFonts w:ascii="OpenSymbol" w:hAnsi="OpenSymbol" w:cs="OpenSymbol"/>
    </w:rPr>
  </w:style>
  <w:style w:type="character" w:customStyle="1" w:styleId="WW8Num8z3">
    <w:name w:val="WW8Num8z3"/>
    <w:rsid w:val="00280E54"/>
    <w:rPr>
      <w:rFonts w:ascii="Symbol" w:hAnsi="Symbol"/>
    </w:rPr>
  </w:style>
  <w:style w:type="character" w:customStyle="1" w:styleId="WW-Policepardfaut1">
    <w:name w:val="WW-Police par défaut1"/>
    <w:rsid w:val="00280E54"/>
  </w:style>
  <w:style w:type="character" w:customStyle="1" w:styleId="WW-Absatz-Standardschriftart111">
    <w:name w:val="WW-Absatz-Standardschriftart111"/>
    <w:rsid w:val="00280E54"/>
  </w:style>
  <w:style w:type="character" w:customStyle="1" w:styleId="WW8Num7z0">
    <w:name w:val="WW8Num7z0"/>
    <w:rsid w:val="00280E54"/>
    <w:rPr>
      <w:rFonts w:ascii="Symbol" w:hAnsi="Symbol"/>
    </w:rPr>
  </w:style>
  <w:style w:type="character" w:customStyle="1" w:styleId="WW8Num7z1">
    <w:name w:val="WW8Num7z1"/>
    <w:rsid w:val="00280E54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280E54"/>
  </w:style>
  <w:style w:type="character" w:customStyle="1" w:styleId="WW-Absatz-Standardschriftart11111">
    <w:name w:val="WW-Absatz-Standardschriftart11111"/>
    <w:rsid w:val="00280E54"/>
  </w:style>
  <w:style w:type="character" w:customStyle="1" w:styleId="WW-Absatz-Standardschriftart111111">
    <w:name w:val="WW-Absatz-Standardschriftart111111"/>
    <w:rsid w:val="00280E54"/>
  </w:style>
  <w:style w:type="character" w:customStyle="1" w:styleId="WW-Absatz-Standardschriftart1111111">
    <w:name w:val="WW-Absatz-Standardschriftart1111111"/>
    <w:rsid w:val="00280E54"/>
  </w:style>
  <w:style w:type="character" w:customStyle="1" w:styleId="WW8Num2z0">
    <w:name w:val="WW8Num2z0"/>
    <w:rsid w:val="00280E54"/>
    <w:rPr>
      <w:rFonts w:ascii="Wingdings" w:hAnsi="Wingdings"/>
    </w:rPr>
  </w:style>
  <w:style w:type="character" w:customStyle="1" w:styleId="WW-Absatz-Standardschriftart11111111">
    <w:name w:val="WW-Absatz-Standardschriftart11111111"/>
    <w:rsid w:val="00280E54"/>
  </w:style>
  <w:style w:type="character" w:customStyle="1" w:styleId="WW8Num10z0">
    <w:name w:val="WW8Num10z0"/>
    <w:rsid w:val="00280E54"/>
    <w:rPr>
      <w:rFonts w:ascii="Symbol" w:hAnsi="Symbol"/>
    </w:rPr>
  </w:style>
  <w:style w:type="character" w:customStyle="1" w:styleId="WW8Num13z0">
    <w:name w:val="WW8Num13z0"/>
    <w:rsid w:val="00280E54"/>
    <w:rPr>
      <w:rFonts w:ascii="Symbol" w:hAnsi="Symbol"/>
    </w:rPr>
  </w:style>
  <w:style w:type="character" w:customStyle="1" w:styleId="WW8Num13z1">
    <w:name w:val="WW8Num13z1"/>
    <w:rsid w:val="00280E54"/>
    <w:rPr>
      <w:rFonts w:ascii="Courier New" w:hAnsi="Courier New"/>
    </w:rPr>
  </w:style>
  <w:style w:type="character" w:customStyle="1" w:styleId="WW8Num13z2">
    <w:name w:val="WW8Num13z2"/>
    <w:rsid w:val="00280E54"/>
    <w:rPr>
      <w:rFonts w:ascii="Wingdings" w:hAnsi="Wingdings"/>
    </w:rPr>
  </w:style>
  <w:style w:type="character" w:customStyle="1" w:styleId="WW8Num15z0">
    <w:name w:val="WW8Num15z0"/>
    <w:rsid w:val="00280E54"/>
    <w:rPr>
      <w:rFonts w:ascii="Wingdings" w:hAnsi="Wingdings"/>
    </w:rPr>
  </w:style>
  <w:style w:type="character" w:customStyle="1" w:styleId="WW8Num15z1">
    <w:name w:val="WW8Num15z1"/>
    <w:rsid w:val="00280E54"/>
    <w:rPr>
      <w:rFonts w:ascii="Courier New" w:hAnsi="Courier New"/>
    </w:rPr>
  </w:style>
  <w:style w:type="character" w:customStyle="1" w:styleId="WW8Num15z3">
    <w:name w:val="WW8Num15z3"/>
    <w:rsid w:val="00280E54"/>
    <w:rPr>
      <w:rFonts w:ascii="Symbol" w:hAnsi="Symbol"/>
    </w:rPr>
  </w:style>
  <w:style w:type="character" w:customStyle="1" w:styleId="WW8Num17z0">
    <w:name w:val="WW8Num17z0"/>
    <w:rsid w:val="00280E54"/>
    <w:rPr>
      <w:rFonts w:ascii="Wingdings" w:hAnsi="Wingdings"/>
    </w:rPr>
  </w:style>
  <w:style w:type="character" w:customStyle="1" w:styleId="WW8Num17z1">
    <w:name w:val="WW8Num17z1"/>
    <w:rsid w:val="00280E54"/>
    <w:rPr>
      <w:rFonts w:ascii="Courier New" w:hAnsi="Courier New"/>
    </w:rPr>
  </w:style>
  <w:style w:type="character" w:customStyle="1" w:styleId="WW8Num17z3">
    <w:name w:val="WW8Num17z3"/>
    <w:rsid w:val="00280E54"/>
    <w:rPr>
      <w:rFonts w:ascii="Symbol" w:hAnsi="Symbol"/>
    </w:rPr>
  </w:style>
  <w:style w:type="character" w:customStyle="1" w:styleId="WW8Num18z0">
    <w:name w:val="WW8Num18z0"/>
    <w:rsid w:val="00280E54"/>
    <w:rPr>
      <w:rFonts w:ascii="Wingdings" w:hAnsi="Wingdings"/>
    </w:rPr>
  </w:style>
  <w:style w:type="character" w:customStyle="1" w:styleId="WW8Num18z1">
    <w:name w:val="WW8Num18z1"/>
    <w:rsid w:val="00280E54"/>
    <w:rPr>
      <w:rFonts w:ascii="Courier New" w:hAnsi="Courier New"/>
    </w:rPr>
  </w:style>
  <w:style w:type="character" w:customStyle="1" w:styleId="WW8Num18z3">
    <w:name w:val="WW8Num18z3"/>
    <w:rsid w:val="00280E54"/>
    <w:rPr>
      <w:rFonts w:ascii="Symbol" w:hAnsi="Symbol"/>
    </w:rPr>
  </w:style>
  <w:style w:type="character" w:customStyle="1" w:styleId="WW8Num19z0">
    <w:name w:val="WW8Num19z0"/>
    <w:rsid w:val="00280E54"/>
    <w:rPr>
      <w:rFonts w:ascii="Wingdings" w:hAnsi="Wingdings"/>
    </w:rPr>
  </w:style>
  <w:style w:type="character" w:customStyle="1" w:styleId="WW8Num19z1">
    <w:name w:val="WW8Num19z1"/>
    <w:rsid w:val="00280E54"/>
    <w:rPr>
      <w:rFonts w:ascii="Courier New" w:hAnsi="Courier New"/>
    </w:rPr>
  </w:style>
  <w:style w:type="character" w:customStyle="1" w:styleId="WW8Num19z3">
    <w:name w:val="WW8Num19z3"/>
    <w:rsid w:val="00280E54"/>
    <w:rPr>
      <w:rFonts w:ascii="Symbol" w:hAnsi="Symbol"/>
    </w:rPr>
  </w:style>
  <w:style w:type="character" w:customStyle="1" w:styleId="WW8Num20z0">
    <w:name w:val="WW8Num20z0"/>
    <w:rsid w:val="00280E54"/>
    <w:rPr>
      <w:rFonts w:ascii="Wingdings" w:hAnsi="Wingdings"/>
    </w:rPr>
  </w:style>
  <w:style w:type="character" w:customStyle="1" w:styleId="WW8Num20z1">
    <w:name w:val="WW8Num20z1"/>
    <w:rsid w:val="00280E54"/>
    <w:rPr>
      <w:rFonts w:ascii="Courier New" w:hAnsi="Courier New"/>
    </w:rPr>
  </w:style>
  <w:style w:type="character" w:customStyle="1" w:styleId="WW8Num20z3">
    <w:name w:val="WW8Num20z3"/>
    <w:rsid w:val="00280E54"/>
    <w:rPr>
      <w:rFonts w:ascii="Symbol" w:hAnsi="Symbol"/>
    </w:rPr>
  </w:style>
  <w:style w:type="character" w:customStyle="1" w:styleId="WW8Num21z0">
    <w:name w:val="WW8Num21z0"/>
    <w:rsid w:val="00280E54"/>
    <w:rPr>
      <w:rFonts w:ascii="Symbol" w:hAnsi="Symbol"/>
    </w:rPr>
  </w:style>
  <w:style w:type="character" w:customStyle="1" w:styleId="WW8Num21z1">
    <w:name w:val="WW8Num21z1"/>
    <w:rsid w:val="00280E54"/>
    <w:rPr>
      <w:rFonts w:ascii="Courier New" w:hAnsi="Courier New"/>
    </w:rPr>
  </w:style>
  <w:style w:type="character" w:customStyle="1" w:styleId="WW8Num21z2">
    <w:name w:val="WW8Num21z2"/>
    <w:rsid w:val="00280E54"/>
    <w:rPr>
      <w:rFonts w:ascii="Wingdings" w:hAnsi="Wingdings"/>
    </w:rPr>
  </w:style>
  <w:style w:type="character" w:customStyle="1" w:styleId="WW8Num22z4">
    <w:name w:val="WW8Num22z4"/>
    <w:rsid w:val="00280E54"/>
    <w:rPr>
      <w:rFonts w:ascii="Courier New" w:hAnsi="Courier New"/>
    </w:rPr>
  </w:style>
  <w:style w:type="character" w:customStyle="1" w:styleId="WW8Num22z5">
    <w:name w:val="WW8Num22z5"/>
    <w:rsid w:val="00280E54"/>
    <w:rPr>
      <w:rFonts w:ascii="Wingdings" w:hAnsi="Wingdings"/>
    </w:rPr>
  </w:style>
  <w:style w:type="character" w:customStyle="1" w:styleId="WW8Num22z6">
    <w:name w:val="WW8Num22z6"/>
    <w:rsid w:val="00280E54"/>
    <w:rPr>
      <w:rFonts w:ascii="Symbol" w:hAnsi="Symbol"/>
    </w:rPr>
  </w:style>
  <w:style w:type="character" w:customStyle="1" w:styleId="WW8Num23z0">
    <w:name w:val="WW8Num23z0"/>
    <w:rsid w:val="00280E54"/>
    <w:rPr>
      <w:rFonts w:ascii="Wingdings" w:hAnsi="Wingdings"/>
    </w:rPr>
  </w:style>
  <w:style w:type="character" w:customStyle="1" w:styleId="WW8Num23z1">
    <w:name w:val="WW8Num23z1"/>
    <w:rsid w:val="00280E54"/>
    <w:rPr>
      <w:rFonts w:ascii="Courier New" w:hAnsi="Courier New"/>
    </w:rPr>
  </w:style>
  <w:style w:type="character" w:customStyle="1" w:styleId="WW8Num23z3">
    <w:name w:val="WW8Num23z3"/>
    <w:rsid w:val="00280E54"/>
    <w:rPr>
      <w:rFonts w:ascii="Symbol" w:hAnsi="Symbol"/>
    </w:rPr>
  </w:style>
  <w:style w:type="character" w:customStyle="1" w:styleId="WW8Num26z0">
    <w:name w:val="WW8Num26z0"/>
    <w:rsid w:val="00280E54"/>
    <w:rPr>
      <w:rFonts w:ascii="Wingdings" w:hAnsi="Wingdings"/>
    </w:rPr>
  </w:style>
  <w:style w:type="character" w:customStyle="1" w:styleId="WW8Num26z1">
    <w:name w:val="WW8Num26z1"/>
    <w:rsid w:val="00280E54"/>
    <w:rPr>
      <w:rFonts w:ascii="Courier New" w:hAnsi="Courier New"/>
    </w:rPr>
  </w:style>
  <w:style w:type="character" w:customStyle="1" w:styleId="WW8Num26z3">
    <w:name w:val="WW8Num26z3"/>
    <w:rsid w:val="00280E54"/>
    <w:rPr>
      <w:rFonts w:ascii="Symbol" w:hAnsi="Symbol"/>
    </w:rPr>
  </w:style>
  <w:style w:type="character" w:customStyle="1" w:styleId="WW8Num27z0">
    <w:name w:val="WW8Num27z0"/>
    <w:rsid w:val="00280E54"/>
    <w:rPr>
      <w:rFonts w:ascii="Wingdings" w:hAnsi="Wingdings"/>
    </w:rPr>
  </w:style>
  <w:style w:type="character" w:customStyle="1" w:styleId="WW8Num27z1">
    <w:name w:val="WW8Num27z1"/>
    <w:rsid w:val="00280E54"/>
    <w:rPr>
      <w:rFonts w:ascii="Courier New" w:hAnsi="Courier New"/>
    </w:rPr>
  </w:style>
  <w:style w:type="character" w:customStyle="1" w:styleId="WW8Num27z3">
    <w:name w:val="WW8Num27z3"/>
    <w:rsid w:val="00280E54"/>
    <w:rPr>
      <w:rFonts w:ascii="Symbol" w:hAnsi="Symbol"/>
    </w:rPr>
  </w:style>
  <w:style w:type="character" w:customStyle="1" w:styleId="WW8Num29z0">
    <w:name w:val="WW8Num29z0"/>
    <w:rsid w:val="00280E54"/>
    <w:rPr>
      <w:rFonts w:ascii="Wingdings" w:hAnsi="Wingdings"/>
    </w:rPr>
  </w:style>
  <w:style w:type="character" w:customStyle="1" w:styleId="WW8Num29z1">
    <w:name w:val="WW8Num29z1"/>
    <w:rsid w:val="00280E54"/>
    <w:rPr>
      <w:rFonts w:ascii="Courier New" w:hAnsi="Courier New"/>
    </w:rPr>
  </w:style>
  <w:style w:type="character" w:customStyle="1" w:styleId="WW8Num29z3">
    <w:name w:val="WW8Num29z3"/>
    <w:rsid w:val="00280E54"/>
    <w:rPr>
      <w:rFonts w:ascii="Symbol" w:hAnsi="Symbol"/>
    </w:rPr>
  </w:style>
  <w:style w:type="character" w:customStyle="1" w:styleId="WW8Num30z0">
    <w:name w:val="WW8Num30z0"/>
    <w:rsid w:val="00280E54"/>
    <w:rPr>
      <w:rFonts w:ascii="Times New Roman" w:eastAsia="Times New Roman" w:hAnsi="Times New Roman" w:cs="Times New Roman"/>
    </w:rPr>
  </w:style>
  <w:style w:type="character" w:customStyle="1" w:styleId="WW8Num30z1">
    <w:name w:val="WW8Num30z1"/>
    <w:rsid w:val="00280E54"/>
    <w:rPr>
      <w:rFonts w:ascii="Courier New" w:hAnsi="Courier New"/>
    </w:rPr>
  </w:style>
  <w:style w:type="character" w:customStyle="1" w:styleId="WW8Num30z2">
    <w:name w:val="WW8Num30z2"/>
    <w:rsid w:val="00280E54"/>
    <w:rPr>
      <w:rFonts w:ascii="Wingdings" w:hAnsi="Wingdings"/>
    </w:rPr>
  </w:style>
  <w:style w:type="character" w:customStyle="1" w:styleId="WW8Num30z3">
    <w:name w:val="WW8Num30z3"/>
    <w:rsid w:val="00280E54"/>
    <w:rPr>
      <w:rFonts w:ascii="Symbol" w:hAnsi="Symbol"/>
    </w:rPr>
  </w:style>
  <w:style w:type="character" w:customStyle="1" w:styleId="WW8Num33z0">
    <w:name w:val="WW8Num33z0"/>
    <w:rsid w:val="00280E54"/>
    <w:rPr>
      <w:rFonts w:ascii="Wingdings" w:hAnsi="Wingdings"/>
    </w:rPr>
  </w:style>
  <w:style w:type="character" w:customStyle="1" w:styleId="WW8Num33z1">
    <w:name w:val="WW8Num33z1"/>
    <w:rsid w:val="00280E54"/>
    <w:rPr>
      <w:rFonts w:ascii="Courier New" w:hAnsi="Courier New"/>
    </w:rPr>
  </w:style>
  <w:style w:type="character" w:customStyle="1" w:styleId="WW8Num33z3">
    <w:name w:val="WW8Num33z3"/>
    <w:rsid w:val="00280E54"/>
    <w:rPr>
      <w:rFonts w:ascii="Symbol" w:hAnsi="Symbol"/>
    </w:rPr>
  </w:style>
  <w:style w:type="character" w:customStyle="1" w:styleId="WW8Num38z0">
    <w:name w:val="WW8Num38z0"/>
    <w:rsid w:val="00280E54"/>
    <w:rPr>
      <w:rFonts w:ascii="Times New Roman" w:eastAsia="Times New Roman" w:hAnsi="Times New Roman" w:cs="Times New Roman"/>
    </w:rPr>
  </w:style>
  <w:style w:type="character" w:customStyle="1" w:styleId="WW8Num38z1">
    <w:name w:val="WW8Num38z1"/>
    <w:rsid w:val="00280E54"/>
    <w:rPr>
      <w:rFonts w:ascii="Courier New" w:hAnsi="Courier New"/>
    </w:rPr>
  </w:style>
  <w:style w:type="character" w:customStyle="1" w:styleId="WW8Num38z2">
    <w:name w:val="WW8Num38z2"/>
    <w:rsid w:val="00280E54"/>
    <w:rPr>
      <w:rFonts w:ascii="Wingdings" w:hAnsi="Wingdings"/>
    </w:rPr>
  </w:style>
  <w:style w:type="character" w:customStyle="1" w:styleId="WW8Num38z3">
    <w:name w:val="WW8Num38z3"/>
    <w:rsid w:val="00280E54"/>
    <w:rPr>
      <w:rFonts w:ascii="Symbol" w:hAnsi="Symbol"/>
    </w:rPr>
  </w:style>
  <w:style w:type="character" w:customStyle="1" w:styleId="WW8Num40z0">
    <w:name w:val="WW8Num40z0"/>
    <w:rsid w:val="00280E54"/>
    <w:rPr>
      <w:rFonts w:ascii="Symbol" w:hAnsi="Symbol"/>
    </w:rPr>
  </w:style>
  <w:style w:type="character" w:customStyle="1" w:styleId="WW8Num40z1">
    <w:name w:val="WW8Num40z1"/>
    <w:rsid w:val="00280E54"/>
    <w:rPr>
      <w:rFonts w:ascii="Courier New" w:hAnsi="Courier New"/>
    </w:rPr>
  </w:style>
  <w:style w:type="character" w:customStyle="1" w:styleId="WW8Num40z2">
    <w:name w:val="WW8Num40z2"/>
    <w:rsid w:val="00280E54"/>
    <w:rPr>
      <w:rFonts w:ascii="Wingdings" w:hAnsi="Wingdings"/>
    </w:rPr>
  </w:style>
  <w:style w:type="character" w:customStyle="1" w:styleId="WW8Num41z0">
    <w:name w:val="WW8Num41z0"/>
    <w:rsid w:val="00280E54"/>
    <w:rPr>
      <w:rFonts w:ascii="Wingdings" w:hAnsi="Wingdings"/>
    </w:rPr>
  </w:style>
  <w:style w:type="character" w:customStyle="1" w:styleId="WW8Num41z1">
    <w:name w:val="WW8Num41z1"/>
    <w:rsid w:val="00280E54"/>
    <w:rPr>
      <w:rFonts w:ascii="Courier New" w:hAnsi="Courier New"/>
    </w:rPr>
  </w:style>
  <w:style w:type="character" w:customStyle="1" w:styleId="WW8Num41z3">
    <w:name w:val="WW8Num41z3"/>
    <w:rsid w:val="00280E54"/>
    <w:rPr>
      <w:rFonts w:ascii="Symbol" w:hAnsi="Symbol"/>
    </w:rPr>
  </w:style>
  <w:style w:type="character" w:customStyle="1" w:styleId="WW8Num42z0">
    <w:name w:val="WW8Num42z0"/>
    <w:rsid w:val="00280E54"/>
    <w:rPr>
      <w:rFonts w:ascii="Wingdings" w:hAnsi="Wingdings"/>
    </w:rPr>
  </w:style>
  <w:style w:type="character" w:customStyle="1" w:styleId="WW8Num42z1">
    <w:name w:val="WW8Num42z1"/>
    <w:rsid w:val="00280E54"/>
    <w:rPr>
      <w:rFonts w:ascii="Courier New" w:hAnsi="Courier New"/>
    </w:rPr>
  </w:style>
  <w:style w:type="character" w:customStyle="1" w:styleId="WW8Num42z3">
    <w:name w:val="WW8Num42z3"/>
    <w:rsid w:val="00280E54"/>
    <w:rPr>
      <w:rFonts w:ascii="Symbol" w:hAnsi="Symbol"/>
    </w:rPr>
  </w:style>
  <w:style w:type="character" w:customStyle="1" w:styleId="WW8Num45z0">
    <w:name w:val="WW8Num45z0"/>
    <w:rsid w:val="00280E54"/>
    <w:rPr>
      <w:rFonts w:ascii="Wingdings" w:hAnsi="Wingdings"/>
    </w:rPr>
  </w:style>
  <w:style w:type="character" w:customStyle="1" w:styleId="WW8Num45z1">
    <w:name w:val="WW8Num45z1"/>
    <w:rsid w:val="00280E54"/>
    <w:rPr>
      <w:rFonts w:ascii="Courier New" w:hAnsi="Courier New"/>
    </w:rPr>
  </w:style>
  <w:style w:type="character" w:customStyle="1" w:styleId="WW8Num45z3">
    <w:name w:val="WW8Num45z3"/>
    <w:rsid w:val="00280E54"/>
    <w:rPr>
      <w:rFonts w:ascii="Symbol" w:hAnsi="Symbol"/>
    </w:rPr>
  </w:style>
  <w:style w:type="character" w:customStyle="1" w:styleId="WW8Num46z0">
    <w:name w:val="WW8Num46z0"/>
    <w:rsid w:val="00280E54"/>
    <w:rPr>
      <w:rFonts w:ascii="Times New Roman" w:eastAsia="Times New Roman" w:hAnsi="Times New Roman" w:cs="Times New Roman"/>
    </w:rPr>
  </w:style>
  <w:style w:type="character" w:customStyle="1" w:styleId="WW8Num46z1">
    <w:name w:val="WW8Num46z1"/>
    <w:rsid w:val="00280E54"/>
    <w:rPr>
      <w:rFonts w:ascii="Courier New" w:hAnsi="Courier New"/>
    </w:rPr>
  </w:style>
  <w:style w:type="character" w:customStyle="1" w:styleId="WW8Num46z2">
    <w:name w:val="WW8Num46z2"/>
    <w:rsid w:val="00280E54"/>
    <w:rPr>
      <w:rFonts w:ascii="Wingdings" w:hAnsi="Wingdings"/>
    </w:rPr>
  </w:style>
  <w:style w:type="character" w:customStyle="1" w:styleId="WW8Num46z3">
    <w:name w:val="WW8Num46z3"/>
    <w:rsid w:val="00280E54"/>
    <w:rPr>
      <w:rFonts w:ascii="Symbol" w:hAnsi="Symbol"/>
    </w:rPr>
  </w:style>
  <w:style w:type="character" w:customStyle="1" w:styleId="WW8Num48z1">
    <w:name w:val="WW8Num48z1"/>
    <w:rsid w:val="00280E54"/>
    <w:rPr>
      <w:rFonts w:ascii="Courier New" w:hAnsi="Courier New"/>
    </w:rPr>
  </w:style>
  <w:style w:type="character" w:customStyle="1" w:styleId="WW8Num48z2">
    <w:name w:val="WW8Num48z2"/>
    <w:rsid w:val="00280E54"/>
    <w:rPr>
      <w:rFonts w:ascii="Wingdings" w:hAnsi="Wingdings"/>
    </w:rPr>
  </w:style>
  <w:style w:type="character" w:customStyle="1" w:styleId="WW8Num48z3">
    <w:name w:val="WW8Num48z3"/>
    <w:rsid w:val="00280E54"/>
    <w:rPr>
      <w:rFonts w:ascii="Symbol" w:hAnsi="Symbol"/>
    </w:rPr>
  </w:style>
  <w:style w:type="character" w:customStyle="1" w:styleId="WW8Num49z0">
    <w:name w:val="WW8Num49z0"/>
    <w:rsid w:val="00280E54"/>
    <w:rPr>
      <w:rFonts w:ascii="Times New Roman" w:eastAsia="Times New Roman" w:hAnsi="Times New Roman" w:cs="Times New Roman"/>
    </w:rPr>
  </w:style>
  <w:style w:type="character" w:customStyle="1" w:styleId="WW8Num49z1">
    <w:name w:val="WW8Num49z1"/>
    <w:rsid w:val="00280E54"/>
    <w:rPr>
      <w:rFonts w:ascii="Courier New" w:hAnsi="Courier New"/>
    </w:rPr>
  </w:style>
  <w:style w:type="character" w:customStyle="1" w:styleId="WW8Num49z2">
    <w:name w:val="WW8Num49z2"/>
    <w:rsid w:val="00280E54"/>
    <w:rPr>
      <w:rFonts w:ascii="Wingdings" w:hAnsi="Wingdings"/>
    </w:rPr>
  </w:style>
  <w:style w:type="character" w:customStyle="1" w:styleId="WW8Num49z3">
    <w:name w:val="WW8Num49z3"/>
    <w:rsid w:val="00280E54"/>
    <w:rPr>
      <w:rFonts w:ascii="Symbol" w:hAnsi="Symbol"/>
    </w:rPr>
  </w:style>
  <w:style w:type="character" w:customStyle="1" w:styleId="WW8Num50z0">
    <w:name w:val="WW8Num50z0"/>
    <w:rsid w:val="00280E54"/>
    <w:rPr>
      <w:rFonts w:ascii="Wingdings" w:hAnsi="Wingdings"/>
    </w:rPr>
  </w:style>
  <w:style w:type="character" w:customStyle="1" w:styleId="WW8Num50z1">
    <w:name w:val="WW8Num50z1"/>
    <w:rsid w:val="00280E54"/>
    <w:rPr>
      <w:rFonts w:ascii="Courier New" w:hAnsi="Courier New"/>
    </w:rPr>
  </w:style>
  <w:style w:type="character" w:customStyle="1" w:styleId="WW8Num50z3">
    <w:name w:val="WW8Num50z3"/>
    <w:rsid w:val="00280E54"/>
    <w:rPr>
      <w:rFonts w:ascii="Symbol" w:hAnsi="Symbol"/>
    </w:rPr>
  </w:style>
  <w:style w:type="character" w:customStyle="1" w:styleId="WW8Num52z0">
    <w:name w:val="WW8Num52z0"/>
    <w:rsid w:val="00280E54"/>
    <w:rPr>
      <w:rFonts w:ascii="Wingdings" w:hAnsi="Wingdings"/>
    </w:rPr>
  </w:style>
  <w:style w:type="character" w:customStyle="1" w:styleId="WW8Num52z1">
    <w:name w:val="WW8Num52z1"/>
    <w:rsid w:val="00280E54"/>
    <w:rPr>
      <w:rFonts w:ascii="Courier New" w:hAnsi="Courier New"/>
    </w:rPr>
  </w:style>
  <w:style w:type="character" w:customStyle="1" w:styleId="WW8Num52z3">
    <w:name w:val="WW8Num52z3"/>
    <w:rsid w:val="00280E54"/>
    <w:rPr>
      <w:rFonts w:ascii="Symbol" w:hAnsi="Symbol"/>
    </w:rPr>
  </w:style>
  <w:style w:type="character" w:customStyle="1" w:styleId="WW8Num53z1">
    <w:name w:val="WW8Num53z1"/>
    <w:rsid w:val="00280E54"/>
    <w:rPr>
      <w:rFonts w:ascii="Wingdings" w:hAnsi="Wingdings"/>
    </w:rPr>
  </w:style>
  <w:style w:type="character" w:customStyle="1" w:styleId="WW8Num55z0">
    <w:name w:val="WW8Num55z0"/>
    <w:rsid w:val="00280E54"/>
    <w:rPr>
      <w:rFonts w:ascii="Wingdings 3" w:hAnsi="Wingdings 3"/>
    </w:rPr>
  </w:style>
  <w:style w:type="character" w:customStyle="1" w:styleId="WW8Num55z1">
    <w:name w:val="WW8Num55z1"/>
    <w:rsid w:val="00280E54"/>
    <w:rPr>
      <w:rFonts w:ascii="Courier New" w:hAnsi="Courier New"/>
    </w:rPr>
  </w:style>
  <w:style w:type="character" w:customStyle="1" w:styleId="WW8Num55z2">
    <w:name w:val="WW8Num55z2"/>
    <w:rsid w:val="00280E54"/>
    <w:rPr>
      <w:rFonts w:ascii="Wingdings" w:hAnsi="Wingdings"/>
    </w:rPr>
  </w:style>
  <w:style w:type="character" w:customStyle="1" w:styleId="WW8Num55z3">
    <w:name w:val="WW8Num55z3"/>
    <w:rsid w:val="00280E54"/>
    <w:rPr>
      <w:rFonts w:ascii="Symbol" w:hAnsi="Symbol"/>
    </w:rPr>
  </w:style>
  <w:style w:type="character" w:customStyle="1" w:styleId="WW8Num58z0">
    <w:name w:val="WW8Num58z0"/>
    <w:rsid w:val="00280E54"/>
    <w:rPr>
      <w:rFonts w:ascii="Times New Roman" w:eastAsia="Times New Roman" w:hAnsi="Times New Roman" w:cs="Times New Roman"/>
    </w:rPr>
  </w:style>
  <w:style w:type="character" w:customStyle="1" w:styleId="WW8Num58z1">
    <w:name w:val="WW8Num58z1"/>
    <w:rsid w:val="00280E54"/>
    <w:rPr>
      <w:rFonts w:ascii="Courier New" w:hAnsi="Courier New"/>
    </w:rPr>
  </w:style>
  <w:style w:type="character" w:customStyle="1" w:styleId="WW8Num58z2">
    <w:name w:val="WW8Num58z2"/>
    <w:rsid w:val="00280E54"/>
    <w:rPr>
      <w:rFonts w:ascii="Wingdings" w:hAnsi="Wingdings"/>
    </w:rPr>
  </w:style>
  <w:style w:type="character" w:customStyle="1" w:styleId="WW8Num58z3">
    <w:name w:val="WW8Num58z3"/>
    <w:rsid w:val="00280E54"/>
    <w:rPr>
      <w:rFonts w:ascii="Symbol" w:hAnsi="Symbol"/>
    </w:rPr>
  </w:style>
  <w:style w:type="character" w:customStyle="1" w:styleId="WW8Num59z0">
    <w:name w:val="WW8Num59z0"/>
    <w:rsid w:val="00280E54"/>
    <w:rPr>
      <w:rFonts w:ascii="Times New Roman" w:eastAsia="Times New Roman" w:hAnsi="Times New Roman" w:cs="Times New Roman"/>
    </w:rPr>
  </w:style>
  <w:style w:type="character" w:customStyle="1" w:styleId="WW8Num59z1">
    <w:name w:val="WW8Num59z1"/>
    <w:rsid w:val="00280E54"/>
    <w:rPr>
      <w:rFonts w:ascii="Courier New" w:hAnsi="Courier New"/>
    </w:rPr>
  </w:style>
  <w:style w:type="character" w:customStyle="1" w:styleId="WW8Num59z2">
    <w:name w:val="WW8Num59z2"/>
    <w:rsid w:val="00280E54"/>
    <w:rPr>
      <w:rFonts w:ascii="Wingdings" w:hAnsi="Wingdings"/>
    </w:rPr>
  </w:style>
  <w:style w:type="character" w:customStyle="1" w:styleId="WW8Num59z3">
    <w:name w:val="WW8Num59z3"/>
    <w:rsid w:val="00280E54"/>
    <w:rPr>
      <w:rFonts w:ascii="Symbol" w:hAnsi="Symbol"/>
    </w:rPr>
  </w:style>
  <w:style w:type="character" w:customStyle="1" w:styleId="WW8Num61z0">
    <w:name w:val="WW8Num61z0"/>
    <w:rsid w:val="00280E54"/>
    <w:rPr>
      <w:rFonts w:ascii="Wingdings" w:hAnsi="Wingdings"/>
    </w:rPr>
  </w:style>
  <w:style w:type="character" w:customStyle="1" w:styleId="WW8Num61z1">
    <w:name w:val="WW8Num61z1"/>
    <w:rsid w:val="00280E54"/>
    <w:rPr>
      <w:rFonts w:ascii="Courier New" w:hAnsi="Courier New"/>
    </w:rPr>
  </w:style>
  <w:style w:type="character" w:customStyle="1" w:styleId="WW8Num61z3">
    <w:name w:val="WW8Num61z3"/>
    <w:rsid w:val="00280E54"/>
    <w:rPr>
      <w:rFonts w:ascii="Symbol" w:hAnsi="Symbol"/>
    </w:rPr>
  </w:style>
  <w:style w:type="character" w:customStyle="1" w:styleId="WW8Num62z0">
    <w:name w:val="WW8Num62z0"/>
    <w:rsid w:val="00280E54"/>
    <w:rPr>
      <w:rFonts w:ascii="Times New Roman" w:eastAsia="Times New Roman" w:hAnsi="Times New Roman" w:cs="Times New Roman"/>
    </w:rPr>
  </w:style>
  <w:style w:type="character" w:customStyle="1" w:styleId="WW8Num62z1">
    <w:name w:val="WW8Num62z1"/>
    <w:rsid w:val="00280E54"/>
    <w:rPr>
      <w:rFonts w:ascii="Courier New" w:hAnsi="Courier New"/>
    </w:rPr>
  </w:style>
  <w:style w:type="character" w:customStyle="1" w:styleId="WW8Num62z2">
    <w:name w:val="WW8Num62z2"/>
    <w:rsid w:val="00280E54"/>
    <w:rPr>
      <w:rFonts w:ascii="Wingdings" w:hAnsi="Wingdings"/>
    </w:rPr>
  </w:style>
  <w:style w:type="character" w:customStyle="1" w:styleId="WW8Num62z3">
    <w:name w:val="WW8Num62z3"/>
    <w:rsid w:val="00280E54"/>
    <w:rPr>
      <w:rFonts w:ascii="Symbol" w:hAnsi="Symbol"/>
    </w:rPr>
  </w:style>
  <w:style w:type="character" w:customStyle="1" w:styleId="WW8Num64z0">
    <w:name w:val="WW8Num64z0"/>
    <w:rsid w:val="00280E54"/>
    <w:rPr>
      <w:rFonts w:ascii="Wingdings" w:hAnsi="Wingdings"/>
    </w:rPr>
  </w:style>
  <w:style w:type="character" w:customStyle="1" w:styleId="WW8Num64z1">
    <w:name w:val="WW8Num64z1"/>
    <w:rsid w:val="00280E54"/>
    <w:rPr>
      <w:rFonts w:ascii="Courier New" w:hAnsi="Courier New"/>
    </w:rPr>
  </w:style>
  <w:style w:type="character" w:customStyle="1" w:styleId="WW8Num64z3">
    <w:name w:val="WW8Num64z3"/>
    <w:rsid w:val="00280E54"/>
    <w:rPr>
      <w:rFonts w:ascii="Symbol" w:hAnsi="Symbol"/>
    </w:rPr>
  </w:style>
  <w:style w:type="character" w:customStyle="1" w:styleId="WW8Num65z0">
    <w:name w:val="WW8Num65z0"/>
    <w:rsid w:val="00280E54"/>
    <w:rPr>
      <w:rFonts w:ascii="Symbol" w:hAnsi="Symbol"/>
    </w:rPr>
  </w:style>
  <w:style w:type="character" w:customStyle="1" w:styleId="WW8Num65z1">
    <w:name w:val="WW8Num65z1"/>
    <w:rsid w:val="00280E54"/>
    <w:rPr>
      <w:rFonts w:ascii="Courier New" w:hAnsi="Courier New"/>
    </w:rPr>
  </w:style>
  <w:style w:type="character" w:customStyle="1" w:styleId="WW8Num65z2">
    <w:name w:val="WW8Num65z2"/>
    <w:rsid w:val="00280E54"/>
    <w:rPr>
      <w:rFonts w:ascii="Wingdings" w:hAnsi="Wingdings"/>
    </w:rPr>
  </w:style>
  <w:style w:type="character" w:customStyle="1" w:styleId="WW8Num67z0">
    <w:name w:val="WW8Num67z0"/>
    <w:rsid w:val="00280E54"/>
    <w:rPr>
      <w:sz w:val="16"/>
    </w:rPr>
  </w:style>
  <w:style w:type="character" w:customStyle="1" w:styleId="WW8Num69z0">
    <w:name w:val="WW8Num69z0"/>
    <w:rsid w:val="00280E54"/>
    <w:rPr>
      <w:rFonts w:ascii="Times New Roman" w:eastAsia="Times New Roman" w:hAnsi="Times New Roman" w:cs="Times New Roman"/>
    </w:rPr>
  </w:style>
  <w:style w:type="character" w:customStyle="1" w:styleId="WW8Num69z1">
    <w:name w:val="WW8Num69z1"/>
    <w:rsid w:val="00280E54"/>
    <w:rPr>
      <w:rFonts w:ascii="Courier New" w:hAnsi="Courier New"/>
    </w:rPr>
  </w:style>
  <w:style w:type="character" w:customStyle="1" w:styleId="WW8Num69z2">
    <w:name w:val="WW8Num69z2"/>
    <w:rsid w:val="00280E54"/>
    <w:rPr>
      <w:rFonts w:ascii="Wingdings" w:hAnsi="Wingdings"/>
    </w:rPr>
  </w:style>
  <w:style w:type="character" w:customStyle="1" w:styleId="WW8Num69z3">
    <w:name w:val="WW8Num69z3"/>
    <w:rsid w:val="00280E54"/>
    <w:rPr>
      <w:rFonts w:ascii="Symbol" w:hAnsi="Symbol"/>
    </w:rPr>
  </w:style>
  <w:style w:type="character" w:customStyle="1" w:styleId="WW8Num70z0">
    <w:name w:val="WW8Num70z0"/>
    <w:rsid w:val="00280E54"/>
    <w:rPr>
      <w:rFonts w:ascii="Wingdings" w:hAnsi="Wingdings"/>
    </w:rPr>
  </w:style>
  <w:style w:type="character" w:customStyle="1" w:styleId="WW8Num70z1">
    <w:name w:val="WW8Num70z1"/>
    <w:rsid w:val="00280E54"/>
    <w:rPr>
      <w:rFonts w:ascii="Courier New" w:hAnsi="Courier New"/>
    </w:rPr>
  </w:style>
  <w:style w:type="character" w:customStyle="1" w:styleId="WW8Num70z3">
    <w:name w:val="WW8Num70z3"/>
    <w:rsid w:val="00280E54"/>
    <w:rPr>
      <w:rFonts w:ascii="Symbol" w:hAnsi="Symbol"/>
    </w:rPr>
  </w:style>
  <w:style w:type="character" w:customStyle="1" w:styleId="WW8Num71z0">
    <w:name w:val="WW8Num71z0"/>
    <w:rsid w:val="00280E54"/>
    <w:rPr>
      <w:rFonts w:ascii="Symbol" w:hAnsi="Symbol"/>
    </w:rPr>
  </w:style>
  <w:style w:type="character" w:customStyle="1" w:styleId="WW8Num71z1">
    <w:name w:val="WW8Num71z1"/>
    <w:rsid w:val="00280E54"/>
    <w:rPr>
      <w:rFonts w:ascii="Courier New" w:hAnsi="Courier New"/>
    </w:rPr>
  </w:style>
  <w:style w:type="character" w:customStyle="1" w:styleId="WW8Num71z2">
    <w:name w:val="WW8Num71z2"/>
    <w:rsid w:val="00280E54"/>
    <w:rPr>
      <w:rFonts w:ascii="Wingdings" w:hAnsi="Wingdings"/>
    </w:rPr>
  </w:style>
  <w:style w:type="character" w:customStyle="1" w:styleId="WW8Num72z0">
    <w:name w:val="WW8Num72z0"/>
    <w:rsid w:val="00280E54"/>
    <w:rPr>
      <w:rFonts w:ascii="Wingdings" w:hAnsi="Wingdings"/>
    </w:rPr>
  </w:style>
  <w:style w:type="character" w:customStyle="1" w:styleId="WW8Num72z1">
    <w:name w:val="WW8Num72z1"/>
    <w:rsid w:val="00280E54"/>
    <w:rPr>
      <w:rFonts w:ascii="Courier New" w:hAnsi="Courier New"/>
    </w:rPr>
  </w:style>
  <w:style w:type="character" w:customStyle="1" w:styleId="WW8Num72z3">
    <w:name w:val="WW8Num72z3"/>
    <w:rsid w:val="00280E54"/>
    <w:rPr>
      <w:rFonts w:ascii="Symbol" w:hAnsi="Symbol"/>
    </w:rPr>
  </w:style>
  <w:style w:type="character" w:customStyle="1" w:styleId="WW8Num75z0">
    <w:name w:val="WW8Num75z0"/>
    <w:rsid w:val="00280E54"/>
    <w:rPr>
      <w:rFonts w:ascii="Wingdings" w:hAnsi="Wingdings"/>
    </w:rPr>
  </w:style>
  <w:style w:type="character" w:customStyle="1" w:styleId="WW8Num75z1">
    <w:name w:val="WW8Num75z1"/>
    <w:rsid w:val="00280E54"/>
    <w:rPr>
      <w:rFonts w:ascii="Courier New" w:hAnsi="Courier New"/>
    </w:rPr>
  </w:style>
  <w:style w:type="character" w:customStyle="1" w:styleId="WW8Num75z3">
    <w:name w:val="WW8Num75z3"/>
    <w:rsid w:val="00280E54"/>
    <w:rPr>
      <w:rFonts w:ascii="Symbol" w:hAnsi="Symbol"/>
    </w:rPr>
  </w:style>
  <w:style w:type="character" w:customStyle="1" w:styleId="WW8Num76z0">
    <w:name w:val="WW8Num76z0"/>
    <w:rsid w:val="00280E54"/>
    <w:rPr>
      <w:rFonts w:ascii="Times New Roman" w:eastAsia="Times New Roman" w:hAnsi="Times New Roman" w:cs="Times New Roman"/>
    </w:rPr>
  </w:style>
  <w:style w:type="character" w:customStyle="1" w:styleId="WW8Num76z1">
    <w:name w:val="WW8Num76z1"/>
    <w:rsid w:val="00280E54"/>
    <w:rPr>
      <w:rFonts w:ascii="Courier New" w:hAnsi="Courier New"/>
    </w:rPr>
  </w:style>
  <w:style w:type="character" w:customStyle="1" w:styleId="WW8Num76z2">
    <w:name w:val="WW8Num76z2"/>
    <w:rsid w:val="00280E54"/>
    <w:rPr>
      <w:rFonts w:ascii="Wingdings" w:hAnsi="Wingdings"/>
    </w:rPr>
  </w:style>
  <w:style w:type="character" w:customStyle="1" w:styleId="WW8Num76z3">
    <w:name w:val="WW8Num76z3"/>
    <w:rsid w:val="00280E54"/>
    <w:rPr>
      <w:rFonts w:ascii="Symbol" w:hAnsi="Symbol"/>
    </w:rPr>
  </w:style>
  <w:style w:type="character" w:customStyle="1" w:styleId="WW8Num79z0">
    <w:name w:val="WW8Num79z0"/>
    <w:rsid w:val="00280E54"/>
    <w:rPr>
      <w:rFonts w:ascii="Wingdings" w:hAnsi="Wingdings"/>
    </w:rPr>
  </w:style>
  <w:style w:type="character" w:customStyle="1" w:styleId="WW8Num79z1">
    <w:name w:val="WW8Num79z1"/>
    <w:rsid w:val="00280E54"/>
    <w:rPr>
      <w:rFonts w:ascii="Courier New" w:hAnsi="Courier New"/>
    </w:rPr>
  </w:style>
  <w:style w:type="character" w:customStyle="1" w:styleId="WW8Num79z3">
    <w:name w:val="WW8Num79z3"/>
    <w:rsid w:val="00280E54"/>
    <w:rPr>
      <w:rFonts w:ascii="Symbol" w:hAnsi="Symbol"/>
    </w:rPr>
  </w:style>
  <w:style w:type="character" w:customStyle="1" w:styleId="WW8Num80z0">
    <w:name w:val="WW8Num80z0"/>
    <w:rsid w:val="00280E54"/>
    <w:rPr>
      <w:rFonts w:ascii="Wingdings" w:hAnsi="Wingdings"/>
    </w:rPr>
  </w:style>
  <w:style w:type="character" w:customStyle="1" w:styleId="WW8Num80z1">
    <w:name w:val="WW8Num80z1"/>
    <w:rsid w:val="00280E54"/>
    <w:rPr>
      <w:rFonts w:ascii="Courier New" w:hAnsi="Courier New"/>
    </w:rPr>
  </w:style>
  <w:style w:type="character" w:customStyle="1" w:styleId="WW8Num80z3">
    <w:name w:val="WW8Num80z3"/>
    <w:rsid w:val="00280E54"/>
    <w:rPr>
      <w:rFonts w:ascii="Symbol" w:hAnsi="Symbol"/>
    </w:rPr>
  </w:style>
  <w:style w:type="character" w:customStyle="1" w:styleId="WW8Num82z0">
    <w:name w:val="WW8Num82z0"/>
    <w:rsid w:val="00280E54"/>
    <w:rPr>
      <w:rFonts w:ascii="Symbol" w:hAnsi="Symbol"/>
    </w:rPr>
  </w:style>
  <w:style w:type="character" w:customStyle="1" w:styleId="WW8Num82z2">
    <w:name w:val="WW8Num82z2"/>
    <w:rsid w:val="00280E54"/>
    <w:rPr>
      <w:rFonts w:ascii="Times New Roman" w:eastAsia="Times New Roman" w:hAnsi="Times New Roman" w:cs="Times New Roman"/>
    </w:rPr>
  </w:style>
  <w:style w:type="character" w:customStyle="1" w:styleId="WW8Num82z4">
    <w:name w:val="WW8Num82z4"/>
    <w:rsid w:val="00280E54"/>
    <w:rPr>
      <w:rFonts w:ascii="Courier New" w:hAnsi="Courier New"/>
    </w:rPr>
  </w:style>
  <w:style w:type="character" w:customStyle="1" w:styleId="WW8Num82z5">
    <w:name w:val="WW8Num82z5"/>
    <w:rsid w:val="00280E54"/>
    <w:rPr>
      <w:rFonts w:ascii="Wingdings" w:hAnsi="Wingdings"/>
    </w:rPr>
  </w:style>
  <w:style w:type="character" w:customStyle="1" w:styleId="WW8Num83z1">
    <w:name w:val="WW8Num83z1"/>
    <w:rsid w:val="00280E54"/>
    <w:rPr>
      <w:rFonts w:ascii="Wingdings 3" w:hAnsi="Wingdings 3"/>
    </w:rPr>
  </w:style>
  <w:style w:type="character" w:customStyle="1" w:styleId="WW8Num88z1">
    <w:name w:val="WW8Num88z1"/>
    <w:rsid w:val="00280E54"/>
    <w:rPr>
      <w:rFonts w:ascii="Wingdings" w:hAnsi="Wingdings"/>
    </w:rPr>
  </w:style>
  <w:style w:type="character" w:customStyle="1" w:styleId="WW8Num90z0">
    <w:name w:val="WW8Num90z0"/>
    <w:rsid w:val="00280E54"/>
    <w:rPr>
      <w:sz w:val="16"/>
    </w:rPr>
  </w:style>
  <w:style w:type="character" w:customStyle="1" w:styleId="WW8Num91z0">
    <w:name w:val="WW8Num91z0"/>
    <w:rsid w:val="00280E54"/>
    <w:rPr>
      <w:rFonts w:ascii="Symbol" w:hAnsi="Symbol"/>
    </w:rPr>
  </w:style>
  <w:style w:type="character" w:customStyle="1" w:styleId="WW8Num91z1">
    <w:name w:val="WW8Num91z1"/>
    <w:rsid w:val="00280E54"/>
    <w:rPr>
      <w:rFonts w:ascii="Courier New" w:hAnsi="Courier New"/>
    </w:rPr>
  </w:style>
  <w:style w:type="character" w:customStyle="1" w:styleId="WW8Num91z2">
    <w:name w:val="WW8Num91z2"/>
    <w:rsid w:val="00280E54"/>
    <w:rPr>
      <w:rFonts w:ascii="Wingdings" w:hAnsi="Wingdings"/>
    </w:rPr>
  </w:style>
  <w:style w:type="character" w:customStyle="1" w:styleId="WW8Num92z0">
    <w:name w:val="WW8Num92z0"/>
    <w:rsid w:val="00280E54"/>
    <w:rPr>
      <w:rFonts w:ascii="Symbol" w:hAnsi="Symbol"/>
    </w:rPr>
  </w:style>
  <w:style w:type="character" w:customStyle="1" w:styleId="WW8Num92z1">
    <w:name w:val="WW8Num92z1"/>
    <w:rsid w:val="00280E54"/>
    <w:rPr>
      <w:rFonts w:ascii="Courier New" w:hAnsi="Courier New"/>
    </w:rPr>
  </w:style>
  <w:style w:type="character" w:customStyle="1" w:styleId="WW8Num92z2">
    <w:name w:val="WW8Num92z2"/>
    <w:rsid w:val="00280E54"/>
    <w:rPr>
      <w:rFonts w:ascii="Wingdings" w:hAnsi="Wingdings"/>
    </w:rPr>
  </w:style>
  <w:style w:type="character" w:customStyle="1" w:styleId="WW8Num93z0">
    <w:name w:val="WW8Num93z0"/>
    <w:rsid w:val="00280E54"/>
    <w:rPr>
      <w:rFonts w:ascii="Times New Roman" w:eastAsia="Times New Roman" w:hAnsi="Times New Roman" w:cs="Times New Roman"/>
    </w:rPr>
  </w:style>
  <w:style w:type="character" w:customStyle="1" w:styleId="WW8Num93z1">
    <w:name w:val="WW8Num93z1"/>
    <w:rsid w:val="00280E54"/>
    <w:rPr>
      <w:rFonts w:ascii="Courier New" w:hAnsi="Courier New"/>
    </w:rPr>
  </w:style>
  <w:style w:type="character" w:customStyle="1" w:styleId="WW8Num93z2">
    <w:name w:val="WW8Num93z2"/>
    <w:rsid w:val="00280E54"/>
    <w:rPr>
      <w:rFonts w:ascii="Wingdings" w:hAnsi="Wingdings"/>
    </w:rPr>
  </w:style>
  <w:style w:type="character" w:customStyle="1" w:styleId="WW8Num93z3">
    <w:name w:val="WW8Num93z3"/>
    <w:rsid w:val="00280E54"/>
    <w:rPr>
      <w:rFonts w:ascii="Symbol" w:hAnsi="Symbol"/>
    </w:rPr>
  </w:style>
  <w:style w:type="character" w:customStyle="1" w:styleId="WW8Num96z0">
    <w:name w:val="WW8Num96z0"/>
    <w:rsid w:val="00280E54"/>
    <w:rPr>
      <w:rFonts w:ascii="Wingdings" w:hAnsi="Wingdings"/>
    </w:rPr>
  </w:style>
  <w:style w:type="character" w:customStyle="1" w:styleId="WW8Num96z1">
    <w:name w:val="WW8Num96z1"/>
    <w:rsid w:val="00280E54"/>
    <w:rPr>
      <w:rFonts w:ascii="Courier New" w:hAnsi="Courier New"/>
    </w:rPr>
  </w:style>
  <w:style w:type="character" w:customStyle="1" w:styleId="WW8Num96z3">
    <w:name w:val="WW8Num96z3"/>
    <w:rsid w:val="00280E54"/>
    <w:rPr>
      <w:rFonts w:ascii="Symbol" w:hAnsi="Symbol"/>
    </w:rPr>
  </w:style>
  <w:style w:type="character" w:customStyle="1" w:styleId="WW8Num98z0">
    <w:name w:val="WW8Num98z0"/>
    <w:rsid w:val="00280E54"/>
    <w:rPr>
      <w:rFonts w:ascii="Symbol" w:hAnsi="Symbol"/>
    </w:rPr>
  </w:style>
  <w:style w:type="character" w:customStyle="1" w:styleId="WW8Num98z1">
    <w:name w:val="WW8Num98z1"/>
    <w:rsid w:val="00280E54"/>
    <w:rPr>
      <w:rFonts w:ascii="Courier New" w:hAnsi="Courier New"/>
    </w:rPr>
  </w:style>
  <w:style w:type="character" w:customStyle="1" w:styleId="WW8Num98z2">
    <w:name w:val="WW8Num98z2"/>
    <w:rsid w:val="00280E54"/>
    <w:rPr>
      <w:rFonts w:ascii="Wingdings" w:hAnsi="Wingdings"/>
    </w:rPr>
  </w:style>
  <w:style w:type="character" w:customStyle="1" w:styleId="WW8Num102z0">
    <w:name w:val="WW8Num102z0"/>
    <w:rsid w:val="00280E54"/>
    <w:rPr>
      <w:rFonts w:ascii="Wingdings" w:hAnsi="Wingdings"/>
    </w:rPr>
  </w:style>
  <w:style w:type="character" w:customStyle="1" w:styleId="WW8Num102z1">
    <w:name w:val="WW8Num102z1"/>
    <w:rsid w:val="00280E54"/>
    <w:rPr>
      <w:rFonts w:ascii="Courier New" w:hAnsi="Courier New"/>
    </w:rPr>
  </w:style>
  <w:style w:type="character" w:customStyle="1" w:styleId="WW8Num102z3">
    <w:name w:val="WW8Num102z3"/>
    <w:rsid w:val="00280E54"/>
    <w:rPr>
      <w:rFonts w:ascii="Symbol" w:hAnsi="Symbol"/>
    </w:rPr>
  </w:style>
  <w:style w:type="character" w:customStyle="1" w:styleId="WW8Num103z0">
    <w:name w:val="WW8Num103z0"/>
    <w:rsid w:val="00280E54"/>
    <w:rPr>
      <w:rFonts w:ascii="Times New Roman" w:eastAsia="Times New Roman" w:hAnsi="Times New Roman" w:cs="Times New Roman"/>
    </w:rPr>
  </w:style>
  <w:style w:type="character" w:customStyle="1" w:styleId="WW8Num103z1">
    <w:name w:val="WW8Num103z1"/>
    <w:rsid w:val="00280E54"/>
    <w:rPr>
      <w:rFonts w:ascii="Courier New" w:hAnsi="Courier New"/>
    </w:rPr>
  </w:style>
  <w:style w:type="character" w:customStyle="1" w:styleId="WW8Num103z2">
    <w:name w:val="WW8Num103z2"/>
    <w:rsid w:val="00280E54"/>
    <w:rPr>
      <w:rFonts w:ascii="Wingdings" w:hAnsi="Wingdings"/>
    </w:rPr>
  </w:style>
  <w:style w:type="character" w:customStyle="1" w:styleId="WW8Num103z3">
    <w:name w:val="WW8Num103z3"/>
    <w:rsid w:val="00280E54"/>
    <w:rPr>
      <w:rFonts w:ascii="Symbol" w:hAnsi="Symbol"/>
    </w:rPr>
  </w:style>
  <w:style w:type="character" w:customStyle="1" w:styleId="WW8Num106z0">
    <w:name w:val="WW8Num106z0"/>
    <w:rsid w:val="00280E54"/>
    <w:rPr>
      <w:rFonts w:ascii="Wingdings" w:hAnsi="Wingdings"/>
    </w:rPr>
  </w:style>
  <w:style w:type="character" w:customStyle="1" w:styleId="WW8Num106z1">
    <w:name w:val="WW8Num106z1"/>
    <w:rsid w:val="00280E54"/>
    <w:rPr>
      <w:rFonts w:ascii="Courier New" w:hAnsi="Courier New"/>
    </w:rPr>
  </w:style>
  <w:style w:type="character" w:customStyle="1" w:styleId="WW8Num106z3">
    <w:name w:val="WW8Num106z3"/>
    <w:rsid w:val="00280E54"/>
    <w:rPr>
      <w:rFonts w:ascii="Symbol" w:hAnsi="Symbol"/>
    </w:rPr>
  </w:style>
  <w:style w:type="character" w:customStyle="1" w:styleId="WW8Num109z0">
    <w:name w:val="WW8Num109z0"/>
    <w:rsid w:val="00280E54"/>
    <w:rPr>
      <w:rFonts w:ascii="Wingdings" w:hAnsi="Wingdings"/>
    </w:rPr>
  </w:style>
  <w:style w:type="character" w:customStyle="1" w:styleId="WW8Num109z1">
    <w:name w:val="WW8Num109z1"/>
    <w:rsid w:val="00280E54"/>
    <w:rPr>
      <w:rFonts w:ascii="Courier New" w:hAnsi="Courier New"/>
    </w:rPr>
  </w:style>
  <w:style w:type="character" w:customStyle="1" w:styleId="WW8Num109z3">
    <w:name w:val="WW8Num109z3"/>
    <w:rsid w:val="00280E54"/>
    <w:rPr>
      <w:rFonts w:ascii="Symbol" w:hAnsi="Symbol"/>
    </w:rPr>
  </w:style>
  <w:style w:type="character" w:customStyle="1" w:styleId="WW8Num111z0">
    <w:name w:val="WW8Num111z0"/>
    <w:rsid w:val="00280E54"/>
    <w:rPr>
      <w:rFonts w:ascii="Wingdings" w:hAnsi="Wingdings"/>
    </w:rPr>
  </w:style>
  <w:style w:type="character" w:customStyle="1" w:styleId="WW8Num111z1">
    <w:name w:val="WW8Num111z1"/>
    <w:rsid w:val="00280E54"/>
    <w:rPr>
      <w:rFonts w:ascii="Courier New" w:hAnsi="Courier New"/>
    </w:rPr>
  </w:style>
  <w:style w:type="character" w:customStyle="1" w:styleId="WW8Num111z3">
    <w:name w:val="WW8Num111z3"/>
    <w:rsid w:val="00280E54"/>
    <w:rPr>
      <w:rFonts w:ascii="Symbol" w:hAnsi="Symbol"/>
    </w:rPr>
  </w:style>
  <w:style w:type="character" w:customStyle="1" w:styleId="WW8Num112z0">
    <w:name w:val="WW8Num112z0"/>
    <w:rsid w:val="00280E54"/>
    <w:rPr>
      <w:rFonts w:ascii="Symbol" w:hAnsi="Symbol"/>
    </w:rPr>
  </w:style>
  <w:style w:type="character" w:customStyle="1" w:styleId="WW8Num112z1">
    <w:name w:val="WW8Num112z1"/>
    <w:rsid w:val="00280E54"/>
    <w:rPr>
      <w:rFonts w:ascii="Courier New" w:hAnsi="Courier New"/>
    </w:rPr>
  </w:style>
  <w:style w:type="character" w:customStyle="1" w:styleId="WW8Num112z2">
    <w:name w:val="WW8Num112z2"/>
    <w:rsid w:val="00280E54"/>
    <w:rPr>
      <w:rFonts w:ascii="Wingdings" w:hAnsi="Wingdings"/>
    </w:rPr>
  </w:style>
  <w:style w:type="character" w:customStyle="1" w:styleId="WW8Num114z0">
    <w:name w:val="WW8Num114z0"/>
    <w:rsid w:val="00280E54"/>
    <w:rPr>
      <w:rFonts w:ascii="Symbol" w:hAnsi="Symbol"/>
    </w:rPr>
  </w:style>
  <w:style w:type="character" w:customStyle="1" w:styleId="WW8Num114z1">
    <w:name w:val="WW8Num114z1"/>
    <w:rsid w:val="00280E54"/>
    <w:rPr>
      <w:rFonts w:ascii="Courier New" w:hAnsi="Courier New"/>
    </w:rPr>
  </w:style>
  <w:style w:type="character" w:customStyle="1" w:styleId="WW8Num114z2">
    <w:name w:val="WW8Num114z2"/>
    <w:rsid w:val="00280E54"/>
    <w:rPr>
      <w:rFonts w:ascii="Wingdings" w:hAnsi="Wingdings"/>
    </w:rPr>
  </w:style>
  <w:style w:type="character" w:customStyle="1" w:styleId="WW8Num115z0">
    <w:name w:val="WW8Num115z0"/>
    <w:rsid w:val="00280E54"/>
    <w:rPr>
      <w:rFonts w:ascii="Wingdings" w:hAnsi="Wingdings"/>
    </w:rPr>
  </w:style>
  <w:style w:type="character" w:customStyle="1" w:styleId="WW8Num115z1">
    <w:name w:val="WW8Num115z1"/>
    <w:rsid w:val="00280E54"/>
    <w:rPr>
      <w:rFonts w:ascii="Courier New" w:hAnsi="Courier New"/>
    </w:rPr>
  </w:style>
  <w:style w:type="character" w:customStyle="1" w:styleId="WW8Num115z3">
    <w:name w:val="WW8Num115z3"/>
    <w:rsid w:val="00280E54"/>
    <w:rPr>
      <w:rFonts w:ascii="Symbol" w:hAnsi="Symbol"/>
    </w:rPr>
  </w:style>
  <w:style w:type="character" w:customStyle="1" w:styleId="WW8Num116z0">
    <w:name w:val="WW8Num116z0"/>
    <w:rsid w:val="00280E54"/>
    <w:rPr>
      <w:rFonts w:ascii="Wingdings" w:hAnsi="Wingdings"/>
    </w:rPr>
  </w:style>
  <w:style w:type="character" w:customStyle="1" w:styleId="WW8Num116z1">
    <w:name w:val="WW8Num116z1"/>
    <w:rsid w:val="00280E54"/>
    <w:rPr>
      <w:rFonts w:ascii="Courier New" w:hAnsi="Courier New"/>
    </w:rPr>
  </w:style>
  <w:style w:type="character" w:customStyle="1" w:styleId="WW8Num116z3">
    <w:name w:val="WW8Num116z3"/>
    <w:rsid w:val="00280E54"/>
    <w:rPr>
      <w:rFonts w:ascii="Symbol" w:hAnsi="Symbol"/>
    </w:rPr>
  </w:style>
  <w:style w:type="character" w:customStyle="1" w:styleId="WW8Num117z0">
    <w:name w:val="WW8Num117z0"/>
    <w:rsid w:val="00280E54"/>
    <w:rPr>
      <w:rFonts w:ascii="Wingdings" w:hAnsi="Wingdings"/>
    </w:rPr>
  </w:style>
  <w:style w:type="character" w:customStyle="1" w:styleId="WW8Num117z1">
    <w:name w:val="WW8Num117z1"/>
    <w:rsid w:val="00280E54"/>
    <w:rPr>
      <w:rFonts w:ascii="Courier New" w:hAnsi="Courier New"/>
    </w:rPr>
  </w:style>
  <w:style w:type="character" w:customStyle="1" w:styleId="WW8Num117z3">
    <w:name w:val="WW8Num117z3"/>
    <w:rsid w:val="00280E54"/>
    <w:rPr>
      <w:rFonts w:ascii="Symbol" w:hAnsi="Symbol"/>
    </w:rPr>
  </w:style>
  <w:style w:type="character" w:customStyle="1" w:styleId="WW8Num119z0">
    <w:name w:val="WW8Num119z0"/>
    <w:rsid w:val="00280E54"/>
    <w:rPr>
      <w:rFonts w:ascii="Wingdings" w:hAnsi="Wingdings"/>
    </w:rPr>
  </w:style>
  <w:style w:type="character" w:customStyle="1" w:styleId="WW8Num119z1">
    <w:name w:val="WW8Num119z1"/>
    <w:rsid w:val="00280E54"/>
    <w:rPr>
      <w:rFonts w:ascii="Courier New" w:hAnsi="Courier New"/>
    </w:rPr>
  </w:style>
  <w:style w:type="character" w:customStyle="1" w:styleId="WW8Num119z3">
    <w:name w:val="WW8Num119z3"/>
    <w:rsid w:val="00280E54"/>
    <w:rPr>
      <w:rFonts w:ascii="Symbol" w:hAnsi="Symbol"/>
    </w:rPr>
  </w:style>
  <w:style w:type="character" w:customStyle="1" w:styleId="WW8Num120z0">
    <w:name w:val="WW8Num120z0"/>
    <w:rsid w:val="00280E54"/>
    <w:rPr>
      <w:rFonts w:ascii="Times New Roman" w:eastAsia="Times New Roman" w:hAnsi="Times New Roman" w:cs="Times New Roman"/>
    </w:rPr>
  </w:style>
  <w:style w:type="character" w:customStyle="1" w:styleId="WW8Num120z1">
    <w:name w:val="WW8Num120z1"/>
    <w:rsid w:val="00280E54"/>
    <w:rPr>
      <w:rFonts w:ascii="Courier New" w:hAnsi="Courier New"/>
    </w:rPr>
  </w:style>
  <w:style w:type="character" w:customStyle="1" w:styleId="WW8Num120z2">
    <w:name w:val="WW8Num120z2"/>
    <w:rsid w:val="00280E54"/>
    <w:rPr>
      <w:rFonts w:ascii="Wingdings" w:hAnsi="Wingdings"/>
    </w:rPr>
  </w:style>
  <w:style w:type="character" w:customStyle="1" w:styleId="WW8Num120z3">
    <w:name w:val="WW8Num120z3"/>
    <w:rsid w:val="00280E54"/>
    <w:rPr>
      <w:rFonts w:ascii="Symbol" w:hAnsi="Symbol"/>
    </w:rPr>
  </w:style>
  <w:style w:type="character" w:customStyle="1" w:styleId="WW8Num121z0">
    <w:name w:val="WW8Num121z0"/>
    <w:rsid w:val="00280E54"/>
    <w:rPr>
      <w:rFonts w:ascii="Wingdings" w:hAnsi="Wingdings"/>
    </w:rPr>
  </w:style>
  <w:style w:type="character" w:customStyle="1" w:styleId="WW8Num121z1">
    <w:name w:val="WW8Num121z1"/>
    <w:rsid w:val="00280E54"/>
    <w:rPr>
      <w:rFonts w:ascii="Courier New" w:hAnsi="Courier New"/>
    </w:rPr>
  </w:style>
  <w:style w:type="character" w:customStyle="1" w:styleId="WW8Num121z3">
    <w:name w:val="WW8Num121z3"/>
    <w:rsid w:val="00280E54"/>
    <w:rPr>
      <w:rFonts w:ascii="Symbol" w:hAnsi="Symbol"/>
    </w:rPr>
  </w:style>
  <w:style w:type="character" w:customStyle="1" w:styleId="WW8Num122z0">
    <w:name w:val="WW8Num122z0"/>
    <w:rsid w:val="00280E54"/>
    <w:rPr>
      <w:rFonts w:ascii="Wingdings" w:hAnsi="Wingdings"/>
    </w:rPr>
  </w:style>
  <w:style w:type="character" w:customStyle="1" w:styleId="WW8Num122z1">
    <w:name w:val="WW8Num122z1"/>
    <w:rsid w:val="00280E54"/>
    <w:rPr>
      <w:rFonts w:ascii="Courier New" w:hAnsi="Courier New"/>
    </w:rPr>
  </w:style>
  <w:style w:type="character" w:customStyle="1" w:styleId="WW8Num122z3">
    <w:name w:val="WW8Num122z3"/>
    <w:rsid w:val="00280E54"/>
    <w:rPr>
      <w:rFonts w:ascii="Symbol" w:hAnsi="Symbol"/>
    </w:rPr>
  </w:style>
  <w:style w:type="character" w:customStyle="1" w:styleId="WW8NumSt1z0">
    <w:name w:val="WW8NumSt1z0"/>
    <w:rsid w:val="00280E54"/>
    <w:rPr>
      <w:rFonts w:ascii="Symbol" w:hAnsi="Symbol"/>
    </w:rPr>
  </w:style>
  <w:style w:type="character" w:customStyle="1" w:styleId="WW-Policepardfaut11">
    <w:name w:val="WW-Police par défaut11"/>
    <w:rsid w:val="00280E54"/>
  </w:style>
  <w:style w:type="character" w:customStyle="1" w:styleId="Puces">
    <w:name w:val="Puces"/>
    <w:rsid w:val="00280E54"/>
    <w:rPr>
      <w:rFonts w:ascii="OpenSymbol" w:eastAsia="OpenSymbol" w:hAnsi="OpenSymbol" w:cs="OpenSymbol"/>
    </w:rPr>
  </w:style>
  <w:style w:type="character" w:customStyle="1" w:styleId="Caractresdenumrotation">
    <w:name w:val="Caractères de numérotation"/>
    <w:rsid w:val="00280E54"/>
  </w:style>
  <w:style w:type="paragraph" w:customStyle="1" w:styleId="Titre20">
    <w:name w:val="Titre2"/>
    <w:basedOn w:val="Normal"/>
    <w:next w:val="Corpsdetexte"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sdetexte">
    <w:name w:val="Body Text"/>
    <w:basedOn w:val="Normal"/>
    <w:semiHidden/>
    <w:rsid w:val="00280E54"/>
    <w:pPr>
      <w:tabs>
        <w:tab w:val="left" w:pos="993"/>
        <w:tab w:val="left" w:pos="2694"/>
      </w:tabs>
      <w:jc w:val="both"/>
    </w:pPr>
    <w:rPr>
      <w:bCs/>
      <w:iCs/>
      <w:sz w:val="24"/>
    </w:rPr>
  </w:style>
  <w:style w:type="paragraph" w:styleId="Liste">
    <w:name w:val="List"/>
    <w:basedOn w:val="Corpsdetexte"/>
    <w:semiHidden/>
    <w:rsid w:val="00280E54"/>
    <w:rPr>
      <w:rFonts w:cs="Tahoma"/>
    </w:rPr>
  </w:style>
  <w:style w:type="paragraph" w:customStyle="1" w:styleId="Lgende2">
    <w:name w:val="Légende2"/>
    <w:basedOn w:val="Normal"/>
    <w:rsid w:val="00280E5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pertoire">
    <w:name w:val="Répertoire"/>
    <w:basedOn w:val="Normal"/>
    <w:rsid w:val="00280E54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gende1">
    <w:name w:val="Légende1"/>
    <w:basedOn w:val="Normal"/>
    <w:rsid w:val="00280E5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itre">
    <w:name w:val="Title"/>
    <w:basedOn w:val="Normal"/>
    <w:next w:val="Corpsdetexte"/>
    <w:qFormat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ous-titre">
    <w:name w:val="Subtitle"/>
    <w:basedOn w:val="Titre10"/>
    <w:next w:val="Corpsdetexte"/>
    <w:qFormat/>
    <w:rsid w:val="00280E54"/>
    <w:pPr>
      <w:jc w:val="center"/>
    </w:pPr>
    <w:rPr>
      <w:i/>
      <w:iCs/>
    </w:rPr>
  </w:style>
  <w:style w:type="paragraph" w:customStyle="1" w:styleId="Corpsdetexte21">
    <w:name w:val="Corps de texte 21"/>
    <w:basedOn w:val="Normal"/>
    <w:rsid w:val="00280E54"/>
    <w:pPr>
      <w:spacing w:before="240"/>
      <w:jc w:val="both"/>
    </w:pPr>
    <w:rPr>
      <w:sz w:val="28"/>
    </w:rPr>
  </w:style>
  <w:style w:type="paragraph" w:styleId="Retraitcorpsdetexte">
    <w:name w:val="Body Text Indent"/>
    <w:basedOn w:val="Normal"/>
    <w:semiHidden/>
    <w:rsid w:val="00280E54"/>
    <w:pPr>
      <w:ind w:left="709"/>
      <w:jc w:val="both"/>
    </w:pPr>
    <w:rPr>
      <w:bCs/>
      <w:iCs/>
      <w:sz w:val="24"/>
    </w:rPr>
  </w:style>
  <w:style w:type="paragraph" w:customStyle="1" w:styleId="Retraitcorpsdetexte21">
    <w:name w:val="Retrait corps de texte 21"/>
    <w:basedOn w:val="Normal"/>
    <w:rsid w:val="00280E54"/>
    <w:pPr>
      <w:ind w:left="567"/>
      <w:jc w:val="both"/>
    </w:pPr>
    <w:rPr>
      <w:sz w:val="24"/>
    </w:rPr>
  </w:style>
  <w:style w:type="paragraph" w:styleId="Pieddepage">
    <w:name w:val="footer"/>
    <w:basedOn w:val="Normal"/>
    <w:link w:val="PieddepageCar"/>
    <w:uiPriority w:val="99"/>
    <w:rsid w:val="00280E54"/>
    <w:pPr>
      <w:tabs>
        <w:tab w:val="center" w:pos="4536"/>
        <w:tab w:val="right" w:pos="9072"/>
      </w:tabs>
    </w:pPr>
  </w:style>
  <w:style w:type="paragraph" w:customStyle="1" w:styleId="Retraitcorpsdetexte22">
    <w:name w:val="Retrait corps de texte 22"/>
    <w:basedOn w:val="Normal"/>
    <w:rsid w:val="00280E54"/>
    <w:pPr>
      <w:tabs>
        <w:tab w:val="left" w:pos="18715"/>
      </w:tabs>
      <w:spacing w:before="120"/>
      <w:ind w:left="1191" w:hanging="1191"/>
      <w:jc w:val="both"/>
    </w:pPr>
    <w:rPr>
      <w:rFonts w:ascii="Arial" w:hAnsi="Arial"/>
      <w:b/>
    </w:rPr>
  </w:style>
  <w:style w:type="paragraph" w:customStyle="1" w:styleId="Corpsdetexte210">
    <w:name w:val="Corps de texte 21"/>
    <w:basedOn w:val="Normal"/>
    <w:rsid w:val="00280E54"/>
    <w:pPr>
      <w:widowControl w:val="0"/>
      <w:spacing w:before="120"/>
      <w:jc w:val="both"/>
    </w:pPr>
    <w:rPr>
      <w:rFonts w:ascii="Arial" w:hAnsi="Arial" w:cs="Arial"/>
      <w:b/>
    </w:rPr>
  </w:style>
  <w:style w:type="paragraph" w:customStyle="1" w:styleId="Corpsdetexte31">
    <w:name w:val="Corps de texte 31"/>
    <w:basedOn w:val="Normal"/>
    <w:rsid w:val="00280E54"/>
    <w:pPr>
      <w:widowControl w:val="0"/>
      <w:spacing w:before="120"/>
      <w:jc w:val="both"/>
    </w:pPr>
    <w:rPr>
      <w:rFonts w:ascii="Arial" w:hAnsi="Arial" w:cs="Arial"/>
      <w:b/>
      <w:sz w:val="22"/>
    </w:rPr>
  </w:style>
  <w:style w:type="paragraph" w:styleId="En-tte">
    <w:name w:val="header"/>
    <w:basedOn w:val="Normal"/>
    <w:semiHidden/>
    <w:rsid w:val="00280E54"/>
    <w:pPr>
      <w:tabs>
        <w:tab w:val="center" w:pos="4536"/>
        <w:tab w:val="right" w:pos="9072"/>
      </w:tabs>
    </w:pPr>
  </w:style>
  <w:style w:type="paragraph" w:customStyle="1" w:styleId="Puce1">
    <w:name w:val="Puce1"/>
    <w:basedOn w:val="Normal"/>
    <w:rsid w:val="00280E54"/>
    <w:pPr>
      <w:numPr>
        <w:numId w:val="2"/>
      </w:numPr>
    </w:pPr>
  </w:style>
  <w:style w:type="paragraph" w:customStyle="1" w:styleId="Retraitcorpsdetexte31">
    <w:name w:val="Retrait corps de texte 31"/>
    <w:basedOn w:val="Normal"/>
    <w:rsid w:val="00280E54"/>
    <w:pPr>
      <w:ind w:left="1418"/>
    </w:pPr>
    <w:rPr>
      <w:rFonts w:ascii="Arial" w:hAnsi="Arial" w:cs="Arial"/>
      <w:sz w:val="22"/>
    </w:rPr>
  </w:style>
  <w:style w:type="paragraph" w:styleId="Liste2">
    <w:name w:val="List 2"/>
    <w:basedOn w:val="Normal"/>
    <w:uiPriority w:val="99"/>
    <w:unhideWhenUsed/>
    <w:rsid w:val="00856C4E"/>
    <w:pPr>
      <w:ind w:left="566" w:hanging="283"/>
      <w:contextualSpacing/>
    </w:pPr>
  </w:style>
  <w:style w:type="paragraph" w:styleId="Listecontinue">
    <w:name w:val="List Continue"/>
    <w:basedOn w:val="Normal"/>
    <w:uiPriority w:val="99"/>
    <w:unhideWhenUsed/>
    <w:rsid w:val="00856C4E"/>
    <w:pPr>
      <w:spacing w:after="120"/>
      <w:ind w:left="283"/>
      <w:contextualSpacing/>
    </w:pPr>
  </w:style>
  <w:style w:type="paragraph" w:styleId="Paragraphedeliste">
    <w:name w:val="List Paragraph"/>
    <w:basedOn w:val="Normal"/>
    <w:uiPriority w:val="34"/>
    <w:qFormat/>
    <w:rsid w:val="00E2486D"/>
    <w:pPr>
      <w:ind w:left="708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A43EF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A43EF"/>
    <w:rPr>
      <w:rFonts w:ascii="Tahoma" w:hAnsi="Tahoma" w:cs="Tahoma"/>
      <w:sz w:val="16"/>
      <w:szCs w:val="16"/>
      <w:lang w:eastAsia="ar-SA"/>
    </w:rPr>
  </w:style>
  <w:style w:type="character" w:customStyle="1" w:styleId="apple-converted-space">
    <w:name w:val="apple-converted-space"/>
    <w:basedOn w:val="Policepardfaut"/>
    <w:rsid w:val="002031D9"/>
  </w:style>
  <w:style w:type="character" w:styleId="Lienhypertexte">
    <w:name w:val="Hyperlink"/>
    <w:uiPriority w:val="99"/>
    <w:unhideWhenUsed/>
    <w:rsid w:val="00B93AEA"/>
    <w:rPr>
      <w:color w:val="0000FF"/>
      <w:u w:val="single"/>
    </w:rPr>
  </w:style>
  <w:style w:type="paragraph" w:styleId="Normalcentr">
    <w:name w:val="Block Text"/>
    <w:basedOn w:val="Normal"/>
    <w:uiPriority w:val="99"/>
    <w:unhideWhenUsed/>
    <w:rsid w:val="002E654E"/>
    <w:pPr>
      <w:spacing w:line="200" w:lineRule="atLeast"/>
      <w:ind w:left="502" w:right="117"/>
      <w:jc w:val="both"/>
    </w:pPr>
    <w:rPr>
      <w:rFonts w:asciiTheme="minorHAnsi" w:hAnsiTheme="minorHAnsi" w:cstheme="minorHAnsi"/>
      <w:b/>
      <w:color w:val="2F5496" w:themeColor="accent1" w:themeShade="BF"/>
      <w:sz w:val="22"/>
      <w:szCs w:val="22"/>
    </w:rPr>
  </w:style>
  <w:style w:type="character" w:styleId="lev">
    <w:name w:val="Strong"/>
    <w:basedOn w:val="Policepardfaut"/>
    <w:uiPriority w:val="22"/>
    <w:qFormat/>
    <w:rsid w:val="00E0440F"/>
    <w:rPr>
      <w:b/>
      <w:bCs/>
    </w:rPr>
  </w:style>
  <w:style w:type="character" w:customStyle="1" w:styleId="PieddepageCar">
    <w:name w:val="Pied de page Car"/>
    <w:basedOn w:val="Policepardfaut"/>
    <w:link w:val="Pieddepage"/>
    <w:uiPriority w:val="99"/>
    <w:rsid w:val="00614859"/>
    <w:rPr>
      <w:lang w:eastAsia="ar-SA"/>
    </w:rPr>
  </w:style>
  <w:style w:type="paragraph" w:styleId="Corpsdetexte2">
    <w:name w:val="Body Text 2"/>
    <w:basedOn w:val="Normal"/>
    <w:link w:val="Corpsdetexte2Car"/>
    <w:uiPriority w:val="99"/>
    <w:unhideWhenUsed/>
    <w:rsid w:val="00AF67FB"/>
    <w:pPr>
      <w:tabs>
        <w:tab w:val="left" w:pos="2520"/>
      </w:tabs>
      <w:spacing w:line="200" w:lineRule="atLeast"/>
      <w:ind w:right="117"/>
      <w:jc w:val="both"/>
      <w:textAlignment w:val="auto"/>
    </w:pPr>
    <w:rPr>
      <w:rFonts w:asciiTheme="minorHAnsi" w:hAnsiTheme="minorHAnsi" w:cstheme="minorHAnsi"/>
      <w:bCs/>
      <w:iCs/>
      <w:sz w:val="22"/>
      <w:szCs w:val="22"/>
    </w:rPr>
  </w:style>
  <w:style w:type="character" w:customStyle="1" w:styleId="Corpsdetexte2Car">
    <w:name w:val="Corps de texte 2 Car"/>
    <w:basedOn w:val="Policepardfaut"/>
    <w:link w:val="Corpsdetexte2"/>
    <w:uiPriority w:val="99"/>
    <w:rsid w:val="00AF67FB"/>
    <w:rPr>
      <w:rFonts w:asciiTheme="minorHAnsi" w:hAnsiTheme="minorHAnsi" w:cstheme="minorHAnsi"/>
      <w:bCs/>
      <w:iCs/>
      <w:sz w:val="22"/>
      <w:szCs w:val="22"/>
      <w:lang w:eastAsia="ar-SA"/>
    </w:rPr>
  </w:style>
  <w:style w:type="paragraph" w:customStyle="1" w:styleId="standard">
    <w:name w:val="standard"/>
    <w:basedOn w:val="Normal"/>
    <w:rsid w:val="000F75C9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91666C"/>
    <w:pPr>
      <w:spacing w:before="120"/>
      <w:ind w:left="284"/>
      <w:jc w:val="both"/>
    </w:pPr>
    <w:rPr>
      <w:rFonts w:ascii="Arial" w:hAnsi="Arial" w:cs="Arial"/>
      <w:iCs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91666C"/>
    <w:rPr>
      <w:rFonts w:ascii="Arial" w:hAnsi="Arial" w:cs="Arial"/>
      <w:iCs/>
      <w:lang w:eastAsia="ar-SA"/>
    </w:rPr>
  </w:style>
  <w:style w:type="paragraph" w:customStyle="1" w:styleId="paragraph">
    <w:name w:val="paragraph"/>
    <w:basedOn w:val="Normal"/>
    <w:rsid w:val="009930EB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fr-FR"/>
    </w:rPr>
  </w:style>
  <w:style w:type="character" w:customStyle="1" w:styleId="normaltextrun">
    <w:name w:val="normaltextrun"/>
    <w:basedOn w:val="Policepardfaut"/>
    <w:rsid w:val="009930EB"/>
  </w:style>
  <w:style w:type="paragraph" w:styleId="Retraitcorpsdetexte3">
    <w:name w:val="Body Text Indent 3"/>
    <w:basedOn w:val="Normal"/>
    <w:link w:val="Retraitcorpsdetexte3Car"/>
    <w:uiPriority w:val="99"/>
    <w:unhideWhenUsed/>
    <w:rsid w:val="00B74B99"/>
    <w:pPr>
      <w:spacing w:before="120"/>
      <w:ind w:left="284"/>
      <w:jc w:val="both"/>
    </w:pPr>
    <w:rPr>
      <w:rFonts w:asciiTheme="minorHAnsi" w:hAnsiTheme="minorHAnsi" w:cstheme="minorHAnsi"/>
      <w:iCs/>
      <w:sz w:val="22"/>
      <w:szCs w:val="22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B74B99"/>
    <w:rPr>
      <w:rFonts w:asciiTheme="minorHAnsi" w:hAnsiTheme="minorHAnsi" w:cstheme="minorHAnsi"/>
      <w:iCs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8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5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0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34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860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97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5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7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4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5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702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1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6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6E4E6-9FC2-436F-9B4B-7E506D120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Mairie de Chateau Bernard</dc:creator>
  <cp:lastModifiedBy>Mairie CHATEAU-BERNARD</cp:lastModifiedBy>
  <cp:revision>2</cp:revision>
  <cp:lastPrinted>2024-01-09T10:44:00Z</cp:lastPrinted>
  <dcterms:created xsi:type="dcterms:W3CDTF">2024-06-10T13:19:00Z</dcterms:created>
  <dcterms:modified xsi:type="dcterms:W3CDTF">2024-06-10T13:19:00Z</dcterms:modified>
</cp:coreProperties>
</file>