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CD0CA" w14:textId="364AFF00" w:rsidR="00792AED" w:rsidRPr="007F4A68" w:rsidRDefault="00175ACB" w:rsidP="00F70231">
      <w:pPr>
        <w:pStyle w:val="Titre1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Liste des délibérations approuvées au Conseil municipal </w:t>
      </w:r>
      <w:r w:rsidR="007F4A68">
        <w:rPr>
          <w:rFonts w:asciiTheme="minorHAnsi" w:hAnsiTheme="minorHAnsi" w:cstheme="minorHAnsi"/>
          <w:b/>
          <w:sz w:val="32"/>
          <w:szCs w:val="32"/>
          <w:u w:val="single"/>
        </w:rPr>
        <w:br/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du </w:t>
      </w:r>
      <w:r w:rsidR="006E16DC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  <w:r w:rsidR="00580950"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="00B41D8F">
        <w:rPr>
          <w:rFonts w:asciiTheme="minorHAnsi" w:hAnsiTheme="minorHAnsi" w:cstheme="minorHAnsi"/>
          <w:b/>
          <w:sz w:val="32"/>
          <w:szCs w:val="32"/>
          <w:u w:val="single"/>
        </w:rPr>
        <w:t>jui</w:t>
      </w:r>
      <w:r w:rsidR="006E16DC">
        <w:rPr>
          <w:rFonts w:asciiTheme="minorHAnsi" w:hAnsiTheme="minorHAnsi" w:cstheme="minorHAnsi"/>
          <w:b/>
          <w:sz w:val="32"/>
          <w:szCs w:val="32"/>
          <w:u w:val="single"/>
        </w:rPr>
        <w:t>llet</w:t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202</w:t>
      </w:r>
      <w:r w:rsidR="00E72160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</w:p>
    <w:p w14:paraId="71129093" w14:textId="0E403615" w:rsidR="00814F09" w:rsidRDefault="00814F09" w:rsidP="00814F09">
      <w:pPr>
        <w:rPr>
          <w:rFonts w:asciiTheme="minorHAnsi" w:hAnsiTheme="minorHAnsi" w:cstheme="minorHAnsi"/>
          <w:sz w:val="24"/>
          <w:szCs w:val="24"/>
        </w:rPr>
      </w:pPr>
    </w:p>
    <w:p w14:paraId="0D4CF731" w14:textId="77777777" w:rsidR="006E16DC" w:rsidRPr="006E16DC" w:rsidRDefault="006E16DC" w:rsidP="006E16DC">
      <w:pPr>
        <w:spacing w:line="305" w:lineRule="exact"/>
        <w:ind w:right="-1"/>
        <w:rPr>
          <w:rFonts w:asciiTheme="minorHAnsi" w:hAnsiTheme="minorHAnsi" w:cstheme="minorHAnsi"/>
          <w:b/>
          <w:sz w:val="22"/>
          <w:szCs w:val="22"/>
        </w:rPr>
      </w:pPr>
      <w:bookmarkStart w:id="0" w:name="_Hlk155687812"/>
      <w:r w:rsidRPr="006E16DC">
        <w:rPr>
          <w:rFonts w:asciiTheme="minorHAnsi" w:hAnsiTheme="minorHAnsi" w:cstheme="minorHAnsi"/>
          <w:b/>
          <w:sz w:val="22"/>
          <w:szCs w:val="22"/>
        </w:rPr>
        <w:t>Présents :</w:t>
      </w:r>
      <w:r w:rsidRPr="006E16D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E16DC">
        <w:rPr>
          <w:rFonts w:asciiTheme="minorHAnsi" w:hAnsiTheme="minorHAnsi" w:cstheme="minorHAnsi"/>
          <w:sz w:val="22"/>
          <w:szCs w:val="22"/>
        </w:rPr>
        <w:t>Anne DEPREZ, Catherine DUSSART, Gérard DALMASSO, Marc ROCHAS, Yann APPERE</w:t>
      </w:r>
    </w:p>
    <w:p w14:paraId="5CB3D2B7" w14:textId="77777777" w:rsidR="006E16DC" w:rsidRPr="006E16DC" w:rsidRDefault="006E16DC" w:rsidP="006E16DC">
      <w:pPr>
        <w:spacing w:line="305" w:lineRule="exact"/>
        <w:ind w:right="-1"/>
        <w:rPr>
          <w:rFonts w:asciiTheme="minorHAnsi" w:hAnsiTheme="minorHAnsi" w:cstheme="minorHAnsi"/>
          <w:b/>
          <w:sz w:val="22"/>
          <w:szCs w:val="22"/>
        </w:rPr>
      </w:pPr>
      <w:r w:rsidRPr="006E16DC">
        <w:rPr>
          <w:rFonts w:asciiTheme="minorHAnsi" w:hAnsiTheme="minorHAnsi" w:cstheme="minorHAnsi"/>
          <w:b/>
          <w:sz w:val="22"/>
          <w:szCs w:val="22"/>
        </w:rPr>
        <w:t>Absents </w:t>
      </w:r>
      <w:r w:rsidRPr="006E16DC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6E16DC">
        <w:rPr>
          <w:rFonts w:asciiTheme="minorHAnsi" w:hAnsiTheme="minorHAnsi" w:cstheme="minorHAnsi"/>
          <w:sz w:val="22"/>
          <w:szCs w:val="22"/>
        </w:rPr>
        <w:t>Frédérique PUISSAT, Walter SIMONE, Christophe VALLIER, Luc BENOIST</w:t>
      </w:r>
    </w:p>
    <w:p w14:paraId="79A78DFE" w14:textId="77777777" w:rsidR="006E16DC" w:rsidRPr="006E16DC" w:rsidRDefault="006E16DC" w:rsidP="006E16DC">
      <w:pPr>
        <w:spacing w:line="305" w:lineRule="exact"/>
        <w:ind w:right="-1"/>
        <w:rPr>
          <w:rFonts w:asciiTheme="minorHAnsi" w:hAnsiTheme="minorHAnsi" w:cstheme="minorHAnsi"/>
          <w:b/>
          <w:sz w:val="22"/>
          <w:szCs w:val="22"/>
        </w:rPr>
      </w:pPr>
      <w:r w:rsidRPr="006E16DC">
        <w:rPr>
          <w:rFonts w:asciiTheme="minorHAnsi" w:hAnsiTheme="minorHAnsi" w:cstheme="minorHAnsi"/>
          <w:b/>
          <w:sz w:val="22"/>
          <w:szCs w:val="22"/>
        </w:rPr>
        <w:t xml:space="preserve">Pouvoir :  </w:t>
      </w:r>
      <w:r w:rsidRPr="006E16DC">
        <w:rPr>
          <w:rFonts w:asciiTheme="minorHAnsi" w:hAnsiTheme="minorHAnsi" w:cstheme="minorHAnsi"/>
          <w:sz w:val="22"/>
          <w:szCs w:val="22"/>
        </w:rPr>
        <w:t>Frédérique PUISSAT à Marc ROCHAS, Walter SIMONE à Anne DEPREZ, Christophe VALLIER à Catherine DUSSART, Luc BENOIST à Gérard DALMASSO</w:t>
      </w:r>
    </w:p>
    <w:p w14:paraId="2BFF4F79" w14:textId="77777777" w:rsidR="006E16DC" w:rsidRPr="006E16DC" w:rsidRDefault="006E16DC" w:rsidP="006E16DC">
      <w:pPr>
        <w:spacing w:line="305" w:lineRule="exact"/>
        <w:ind w:right="-1"/>
        <w:rPr>
          <w:rFonts w:asciiTheme="minorHAnsi" w:hAnsiTheme="minorHAnsi" w:cstheme="minorHAnsi"/>
          <w:b/>
          <w:bCs/>
          <w:sz w:val="22"/>
          <w:szCs w:val="22"/>
        </w:rPr>
      </w:pPr>
      <w:r w:rsidRPr="006E16DC">
        <w:rPr>
          <w:rFonts w:asciiTheme="minorHAnsi" w:hAnsiTheme="minorHAnsi" w:cstheme="minorHAnsi"/>
          <w:b/>
          <w:bCs/>
          <w:sz w:val="22"/>
          <w:szCs w:val="22"/>
        </w:rPr>
        <w:t>Secrétaire :</w:t>
      </w:r>
      <w:r w:rsidRPr="006E16D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E16DC">
        <w:rPr>
          <w:rFonts w:asciiTheme="minorHAnsi" w:hAnsiTheme="minorHAnsi" w:cstheme="minorHAnsi"/>
          <w:bCs/>
          <w:sz w:val="22"/>
          <w:szCs w:val="22"/>
        </w:rPr>
        <w:t>Yann APPERE</w:t>
      </w:r>
    </w:p>
    <w:bookmarkEnd w:id="0"/>
    <w:p w14:paraId="500CBC99" w14:textId="77777777" w:rsidR="00E72160" w:rsidRPr="00B43394" w:rsidRDefault="00E72160" w:rsidP="00AA5C15">
      <w:pPr>
        <w:spacing w:before="120"/>
        <w:ind w:right="-159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61D6D9EA" w14:textId="0A72CD6A" w:rsidR="00151D83" w:rsidRPr="007F4A68" w:rsidRDefault="00151D83" w:rsidP="00D4370D">
      <w:pPr>
        <w:pStyle w:val="Corpsdetexte"/>
        <w:tabs>
          <w:tab w:val="clear" w:pos="993"/>
          <w:tab w:val="clear" w:pos="2694"/>
        </w:tabs>
        <w:spacing w:line="200" w:lineRule="atLeast"/>
        <w:ind w:left="284"/>
        <w:jc w:val="left"/>
        <w:textAlignment w:val="auto"/>
        <w:rPr>
          <w:rFonts w:asciiTheme="minorHAnsi" w:hAnsiTheme="minorHAnsi" w:cstheme="minorHAnsi"/>
          <w:bCs w:val="0"/>
          <w:szCs w:val="24"/>
        </w:rPr>
      </w:pPr>
    </w:p>
    <w:p w14:paraId="53A5C4F5" w14:textId="13A8EEA7" w:rsidR="00E96D3A" w:rsidRPr="004B3450" w:rsidRDefault="006B5E08" w:rsidP="006E16DC">
      <w:pPr>
        <w:spacing w:line="200" w:lineRule="atLeast"/>
        <w:ind w:right="-992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50</w:t>
      </w:r>
      <w:r w:rsidR="00E96D3A" w:rsidRPr="004B3450">
        <w:rPr>
          <w:rFonts w:asciiTheme="minorHAnsi" w:hAnsiTheme="minorHAnsi" w:cstheme="minorHAnsi"/>
          <w:iCs/>
          <w:sz w:val="24"/>
          <w:szCs w:val="24"/>
        </w:rPr>
        <w:t xml:space="preserve"> Approbation</w:t>
      </w:r>
      <w:r w:rsidR="00D41969" w:rsidRPr="004B3450">
        <w:rPr>
          <w:rFonts w:asciiTheme="minorHAnsi" w:hAnsiTheme="minorHAnsi" w:cstheme="minorHAnsi"/>
          <w:sz w:val="24"/>
          <w:szCs w:val="24"/>
        </w:rPr>
        <w:t xml:space="preserve"> du Procès-verbal du </w:t>
      </w:r>
      <w:r w:rsidR="006E16DC">
        <w:rPr>
          <w:rFonts w:asciiTheme="minorHAnsi" w:hAnsiTheme="minorHAnsi" w:cstheme="minorHAnsi"/>
          <w:sz w:val="24"/>
          <w:szCs w:val="24"/>
        </w:rPr>
        <w:t>6</w:t>
      </w:r>
      <w:r w:rsidR="00E96D3A" w:rsidRPr="004B3450">
        <w:rPr>
          <w:rFonts w:asciiTheme="minorHAnsi" w:hAnsiTheme="minorHAnsi" w:cstheme="minorHAnsi"/>
          <w:sz w:val="24"/>
          <w:szCs w:val="24"/>
        </w:rPr>
        <w:t xml:space="preserve"> </w:t>
      </w:r>
      <w:r w:rsidR="006E16DC">
        <w:rPr>
          <w:rFonts w:asciiTheme="minorHAnsi" w:hAnsiTheme="minorHAnsi" w:cstheme="minorHAnsi"/>
          <w:sz w:val="24"/>
          <w:szCs w:val="24"/>
        </w:rPr>
        <w:t>juin</w:t>
      </w:r>
      <w:r w:rsidR="00057394" w:rsidRPr="004B3450">
        <w:rPr>
          <w:rFonts w:asciiTheme="minorHAnsi" w:hAnsiTheme="minorHAnsi" w:cstheme="minorHAnsi"/>
          <w:sz w:val="24"/>
          <w:szCs w:val="24"/>
        </w:rPr>
        <w:t xml:space="preserve"> </w:t>
      </w:r>
      <w:r w:rsidR="00E96D3A" w:rsidRPr="004B3450">
        <w:rPr>
          <w:rFonts w:asciiTheme="minorHAnsi" w:hAnsiTheme="minorHAnsi" w:cstheme="minorHAnsi"/>
          <w:sz w:val="24"/>
          <w:szCs w:val="24"/>
        </w:rPr>
        <w:t xml:space="preserve">2024 </w:t>
      </w:r>
      <w:r w:rsidR="00E96D3A" w:rsidRPr="004B3450">
        <w:rPr>
          <w:rFonts w:asciiTheme="minorHAnsi" w:hAnsiTheme="minorHAnsi" w:cstheme="minorHAnsi"/>
          <w:b/>
          <w:bCs/>
          <w:sz w:val="24"/>
          <w:szCs w:val="24"/>
        </w:rPr>
        <w:t>Approuvée</w:t>
      </w:r>
      <w:r w:rsidR="00E96D3A" w:rsidRPr="004B34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à l’unanimité</w:t>
      </w:r>
    </w:p>
    <w:p w14:paraId="6AE18B9D" w14:textId="77777777" w:rsidR="006F3D0E" w:rsidRDefault="006F3D0E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87020E9" w14:textId="5723E6D1" w:rsidR="00E72160" w:rsidRDefault="006F3D0E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51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6E16DC">
        <w:rPr>
          <w:rFonts w:asciiTheme="minorHAnsi" w:hAnsiTheme="minorHAnsi" w:cstheme="minorHAnsi"/>
          <w:sz w:val="24"/>
          <w:szCs w:val="24"/>
        </w:rPr>
        <w:t>Fonction et indemnités Maire</w:t>
      </w:r>
      <w:r w:rsidR="00B41D8F" w:rsidRPr="00B41D8F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</w:rPr>
        <w:t>Approuvée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E72160"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à l’unanimité</w:t>
      </w:r>
    </w:p>
    <w:p w14:paraId="4E78E2B3" w14:textId="77777777" w:rsidR="006F3D0E" w:rsidRDefault="006F3D0E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EF98E04" w14:textId="19895623" w:rsidR="006F3D0E" w:rsidRDefault="006F3D0E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52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bookmarkStart w:id="1" w:name="_Hlk155693017"/>
      <w:r w:rsidR="006E16DC">
        <w:rPr>
          <w:rFonts w:asciiTheme="minorHAnsi" w:hAnsiTheme="minorHAnsi" w:cstheme="minorHAnsi"/>
          <w:iCs/>
          <w:sz w:val="24"/>
          <w:szCs w:val="24"/>
        </w:rPr>
        <w:t>Travaux zone d’ombrage cour école et mairie (annule et remplace)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66DDD112" w14:textId="77777777" w:rsidR="00E96D3A" w:rsidRDefault="00E96D3A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B909B27" w14:textId="34E3915B" w:rsidR="00E96D3A" w:rsidRDefault="00E96D3A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53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6E16DC" w:rsidRPr="006E16DC">
        <w:rPr>
          <w:rFonts w:asciiTheme="minorHAnsi" w:hAnsiTheme="minorHAnsi" w:cstheme="minorHAnsi"/>
          <w:bCs/>
          <w:sz w:val="24"/>
          <w:szCs w:val="24"/>
        </w:rPr>
        <w:t xml:space="preserve">Démantèlement des infrastructures des remontées mécaniques : demande de subvention et choix de l’entreprise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2DF601C9" w14:textId="77777777" w:rsidR="00E96D3A" w:rsidRDefault="00E96D3A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54547F" w14:textId="682643CB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54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6E16DC">
        <w:rPr>
          <w:rFonts w:asciiTheme="minorHAnsi" w:hAnsiTheme="minorHAnsi" w:cstheme="minorHAnsi"/>
          <w:iCs/>
          <w:sz w:val="24"/>
          <w:szCs w:val="24"/>
        </w:rPr>
        <w:t>Raccordement eau potable – hameau de Liverset</w:t>
      </w:r>
      <w:r w:rsidR="00223BB8"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</w:rPr>
        <w:t>A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pprouvée à l’unanimité</w:t>
      </w:r>
    </w:p>
    <w:p w14:paraId="60E122A5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B12FA85" w14:textId="5C7D52D2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55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6E16DC">
        <w:rPr>
          <w:rFonts w:asciiTheme="minorHAnsi" w:hAnsiTheme="minorHAnsi" w:cstheme="minorHAnsi"/>
          <w:iCs/>
          <w:sz w:val="24"/>
          <w:szCs w:val="24"/>
        </w:rPr>
        <w:t>Autorisant un avocat à ester en justice</w:t>
      </w:r>
      <w:r w:rsidR="00B41D8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1B6E4044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88D9F5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5D790E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F71D3E0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0FAE1BDA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1D3F8278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C245AA0" w14:textId="77777777" w:rsidR="00FD410D" w:rsidRDefault="00FD410D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8C3CC67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AC4F81" w14:textId="77777777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bookmarkEnd w:id="1"/>
    <w:p w14:paraId="4D38FC84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D414875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6A4D892" w14:textId="77777777" w:rsidR="006B5E08" w:rsidRDefault="006B5E08" w:rsidP="00C22F24">
      <w:pPr>
        <w:spacing w:line="200" w:lineRule="atLeast"/>
        <w:ind w:left="284" w:right="117"/>
        <w:jc w:val="both"/>
        <w:textAlignment w:val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sectPr w:rsidR="006B5E08" w:rsidSect="00DB1F17">
      <w:footerReference w:type="default" r:id="rId8"/>
      <w:footnotePr>
        <w:pos w:val="beneathText"/>
      </w:footnotePr>
      <w:pgSz w:w="11905" w:h="16837"/>
      <w:pgMar w:top="720" w:right="2691" w:bottom="284" w:left="709" w:header="720" w:footer="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D4843" w14:textId="77777777" w:rsidR="00652AA3" w:rsidRDefault="00652AA3" w:rsidP="00C83616">
      <w:r>
        <w:separator/>
      </w:r>
    </w:p>
  </w:endnote>
  <w:endnote w:type="continuationSeparator" w:id="0">
    <w:p w14:paraId="5D8439CF" w14:textId="77777777" w:rsidR="00652AA3" w:rsidRDefault="00652AA3" w:rsidP="00C8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72026819"/>
      <w:docPartObj>
        <w:docPartGallery w:val="Page Numbers (Bottom of Page)"/>
        <w:docPartUnique/>
      </w:docPartObj>
    </w:sdtPr>
    <w:sdtEndPr/>
    <w:sdtContent>
      <w:p w14:paraId="2DB3A3C6" w14:textId="5DFD99A3" w:rsidR="00614859" w:rsidRDefault="0061485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3C1749">
          <w:t>/1</w:t>
        </w:r>
      </w:p>
    </w:sdtContent>
  </w:sdt>
  <w:p w14:paraId="173C52DB" w14:textId="77777777" w:rsidR="00614859" w:rsidRDefault="006148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5C4287" w14:textId="77777777" w:rsidR="00652AA3" w:rsidRDefault="00652AA3" w:rsidP="00C83616">
      <w:r>
        <w:separator/>
      </w:r>
    </w:p>
  </w:footnote>
  <w:footnote w:type="continuationSeparator" w:id="0">
    <w:p w14:paraId="1A577A23" w14:textId="77777777" w:rsidR="00652AA3" w:rsidRDefault="00652AA3" w:rsidP="00C83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right"/>
      <w:pPr>
        <w:tabs>
          <w:tab w:val="num" w:pos="54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pStyle w:val="Titre5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Puce1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"/>
      <w:lvlJc w:val="left"/>
      <w:pPr>
        <w:tabs>
          <w:tab w:val="num" w:pos="1440"/>
        </w:tabs>
        <w:ind w:left="0" w:firstLine="0"/>
      </w:pPr>
      <w:rPr>
        <w:rFonts w:ascii="Wingdings 3" w:hAnsi="Wingdings 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</w:abstractNum>
  <w:abstractNum w:abstractNumId="3" w15:restartNumberingAfterBreak="0">
    <w:nsid w:val="11EA60E8"/>
    <w:multiLevelType w:val="multilevel"/>
    <w:tmpl w:val="D7CC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CF4CE8"/>
    <w:multiLevelType w:val="hybridMultilevel"/>
    <w:tmpl w:val="642EAC82"/>
    <w:lvl w:ilvl="0" w:tplc="A27E5500">
      <w:start w:val="1"/>
      <w:numFmt w:val="decimal"/>
      <w:lvlText w:val="%1)"/>
      <w:lvlJc w:val="left"/>
      <w:pPr>
        <w:ind w:left="697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1417" w:hanging="360"/>
      </w:pPr>
    </w:lvl>
    <w:lvl w:ilvl="2" w:tplc="040C001B">
      <w:start w:val="1"/>
      <w:numFmt w:val="lowerRoman"/>
      <w:lvlText w:val="%3."/>
      <w:lvlJc w:val="right"/>
      <w:pPr>
        <w:ind w:left="2137" w:hanging="180"/>
      </w:pPr>
    </w:lvl>
    <w:lvl w:ilvl="3" w:tplc="040C000F">
      <w:start w:val="1"/>
      <w:numFmt w:val="decimal"/>
      <w:lvlText w:val="%4."/>
      <w:lvlJc w:val="left"/>
      <w:pPr>
        <w:ind w:left="2857" w:hanging="360"/>
      </w:pPr>
    </w:lvl>
    <w:lvl w:ilvl="4" w:tplc="040C0019">
      <w:start w:val="1"/>
      <w:numFmt w:val="lowerLetter"/>
      <w:lvlText w:val="%5."/>
      <w:lvlJc w:val="left"/>
      <w:pPr>
        <w:ind w:left="3577" w:hanging="360"/>
      </w:pPr>
    </w:lvl>
    <w:lvl w:ilvl="5" w:tplc="040C001B">
      <w:start w:val="1"/>
      <w:numFmt w:val="lowerRoman"/>
      <w:lvlText w:val="%6."/>
      <w:lvlJc w:val="right"/>
      <w:pPr>
        <w:ind w:left="4297" w:hanging="180"/>
      </w:pPr>
    </w:lvl>
    <w:lvl w:ilvl="6" w:tplc="040C000F">
      <w:start w:val="1"/>
      <w:numFmt w:val="decimal"/>
      <w:lvlText w:val="%7."/>
      <w:lvlJc w:val="left"/>
      <w:pPr>
        <w:ind w:left="5017" w:hanging="360"/>
      </w:pPr>
    </w:lvl>
    <w:lvl w:ilvl="7" w:tplc="040C0019">
      <w:start w:val="1"/>
      <w:numFmt w:val="lowerLetter"/>
      <w:lvlText w:val="%8."/>
      <w:lvlJc w:val="left"/>
      <w:pPr>
        <w:ind w:left="5737" w:hanging="360"/>
      </w:pPr>
    </w:lvl>
    <w:lvl w:ilvl="8" w:tplc="040C001B">
      <w:start w:val="1"/>
      <w:numFmt w:val="lowerRoman"/>
      <w:lvlText w:val="%9."/>
      <w:lvlJc w:val="right"/>
      <w:pPr>
        <w:ind w:left="6457" w:hanging="180"/>
      </w:pPr>
    </w:lvl>
  </w:abstractNum>
  <w:abstractNum w:abstractNumId="5" w15:restartNumberingAfterBreak="0">
    <w:nsid w:val="367B54A1"/>
    <w:multiLevelType w:val="hybridMultilevel"/>
    <w:tmpl w:val="29E20814"/>
    <w:lvl w:ilvl="0" w:tplc="040C000F">
      <w:start w:val="1"/>
      <w:numFmt w:val="decimal"/>
      <w:lvlText w:val="%1."/>
      <w:lvlJc w:val="left"/>
      <w:pPr>
        <w:ind w:left="1050" w:hanging="360"/>
      </w:pPr>
    </w:lvl>
    <w:lvl w:ilvl="1" w:tplc="040C0019" w:tentative="1">
      <w:start w:val="1"/>
      <w:numFmt w:val="lowerLetter"/>
      <w:lvlText w:val="%2."/>
      <w:lvlJc w:val="left"/>
      <w:pPr>
        <w:ind w:left="1770" w:hanging="360"/>
      </w:pPr>
    </w:lvl>
    <w:lvl w:ilvl="2" w:tplc="040C001B" w:tentative="1">
      <w:start w:val="1"/>
      <w:numFmt w:val="lowerRoman"/>
      <w:lvlText w:val="%3."/>
      <w:lvlJc w:val="right"/>
      <w:pPr>
        <w:ind w:left="2490" w:hanging="180"/>
      </w:pPr>
    </w:lvl>
    <w:lvl w:ilvl="3" w:tplc="040C000F" w:tentative="1">
      <w:start w:val="1"/>
      <w:numFmt w:val="decimal"/>
      <w:lvlText w:val="%4."/>
      <w:lvlJc w:val="left"/>
      <w:pPr>
        <w:ind w:left="3210" w:hanging="360"/>
      </w:pPr>
    </w:lvl>
    <w:lvl w:ilvl="4" w:tplc="040C0019" w:tentative="1">
      <w:start w:val="1"/>
      <w:numFmt w:val="lowerLetter"/>
      <w:lvlText w:val="%5."/>
      <w:lvlJc w:val="left"/>
      <w:pPr>
        <w:ind w:left="3930" w:hanging="360"/>
      </w:pPr>
    </w:lvl>
    <w:lvl w:ilvl="5" w:tplc="040C001B" w:tentative="1">
      <w:start w:val="1"/>
      <w:numFmt w:val="lowerRoman"/>
      <w:lvlText w:val="%6."/>
      <w:lvlJc w:val="right"/>
      <w:pPr>
        <w:ind w:left="4650" w:hanging="180"/>
      </w:pPr>
    </w:lvl>
    <w:lvl w:ilvl="6" w:tplc="040C000F" w:tentative="1">
      <w:start w:val="1"/>
      <w:numFmt w:val="decimal"/>
      <w:lvlText w:val="%7."/>
      <w:lvlJc w:val="left"/>
      <w:pPr>
        <w:ind w:left="5370" w:hanging="360"/>
      </w:pPr>
    </w:lvl>
    <w:lvl w:ilvl="7" w:tplc="040C0019" w:tentative="1">
      <w:start w:val="1"/>
      <w:numFmt w:val="lowerLetter"/>
      <w:lvlText w:val="%8."/>
      <w:lvlJc w:val="left"/>
      <w:pPr>
        <w:ind w:left="6090" w:hanging="360"/>
      </w:pPr>
    </w:lvl>
    <w:lvl w:ilvl="8" w:tplc="040C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 w15:restartNumberingAfterBreak="0">
    <w:nsid w:val="3A0E74C5"/>
    <w:multiLevelType w:val="hybridMultilevel"/>
    <w:tmpl w:val="A7D045F4"/>
    <w:lvl w:ilvl="0" w:tplc="3522DFDC">
      <w:start w:val="6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B6A0492"/>
    <w:multiLevelType w:val="hybridMultilevel"/>
    <w:tmpl w:val="D474E56E"/>
    <w:lvl w:ilvl="0" w:tplc="480A01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7C1E"/>
    <w:multiLevelType w:val="hybridMultilevel"/>
    <w:tmpl w:val="A6D277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D79B3"/>
    <w:multiLevelType w:val="hybridMultilevel"/>
    <w:tmpl w:val="EC8EB942"/>
    <w:lvl w:ilvl="0" w:tplc="CE24D66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D4043B1"/>
    <w:multiLevelType w:val="hybridMultilevel"/>
    <w:tmpl w:val="D87236DC"/>
    <w:lvl w:ilvl="0" w:tplc="EB860E4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2C1230DA">
      <w:numFmt w:val="bullet"/>
      <w:lvlText w:val="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755113">
    <w:abstractNumId w:val="0"/>
  </w:num>
  <w:num w:numId="2" w16cid:durableId="1125464137">
    <w:abstractNumId w:val="1"/>
  </w:num>
  <w:num w:numId="3" w16cid:durableId="730153060">
    <w:abstractNumId w:val="7"/>
  </w:num>
  <w:num w:numId="4" w16cid:durableId="1661809100">
    <w:abstractNumId w:val="6"/>
  </w:num>
  <w:num w:numId="5" w16cid:durableId="134028467">
    <w:abstractNumId w:val="9"/>
  </w:num>
  <w:num w:numId="6" w16cid:durableId="1151826262">
    <w:abstractNumId w:val="10"/>
  </w:num>
  <w:num w:numId="7" w16cid:durableId="12843883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9721875">
    <w:abstractNumId w:val="4"/>
  </w:num>
  <w:num w:numId="9" w16cid:durableId="1317947">
    <w:abstractNumId w:val="5"/>
  </w:num>
  <w:num w:numId="10" w16cid:durableId="587154663">
    <w:abstractNumId w:val="3"/>
  </w:num>
  <w:num w:numId="11" w16cid:durableId="85330413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59393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B1"/>
    <w:rsid w:val="00000A9A"/>
    <w:rsid w:val="00000B75"/>
    <w:rsid w:val="000025A7"/>
    <w:rsid w:val="000028B4"/>
    <w:rsid w:val="000039B1"/>
    <w:rsid w:val="000063A8"/>
    <w:rsid w:val="00006B7A"/>
    <w:rsid w:val="000126CA"/>
    <w:rsid w:val="00012E6F"/>
    <w:rsid w:val="0002141D"/>
    <w:rsid w:val="00021E73"/>
    <w:rsid w:val="0002207F"/>
    <w:rsid w:val="00033909"/>
    <w:rsid w:val="00034647"/>
    <w:rsid w:val="00051CFF"/>
    <w:rsid w:val="00052DCC"/>
    <w:rsid w:val="0005705C"/>
    <w:rsid w:val="00057394"/>
    <w:rsid w:val="000616CD"/>
    <w:rsid w:val="000636A3"/>
    <w:rsid w:val="00066771"/>
    <w:rsid w:val="00067354"/>
    <w:rsid w:val="00067CA9"/>
    <w:rsid w:val="0007705B"/>
    <w:rsid w:val="00083404"/>
    <w:rsid w:val="00084377"/>
    <w:rsid w:val="000871FD"/>
    <w:rsid w:val="00095659"/>
    <w:rsid w:val="000A1CA1"/>
    <w:rsid w:val="000A4334"/>
    <w:rsid w:val="000B18C1"/>
    <w:rsid w:val="000B2BEF"/>
    <w:rsid w:val="000B31A1"/>
    <w:rsid w:val="000B4095"/>
    <w:rsid w:val="000B6259"/>
    <w:rsid w:val="000C10F5"/>
    <w:rsid w:val="000C3AF4"/>
    <w:rsid w:val="000D192E"/>
    <w:rsid w:val="000D6634"/>
    <w:rsid w:val="000F192C"/>
    <w:rsid w:val="000F4B83"/>
    <w:rsid w:val="000F5283"/>
    <w:rsid w:val="000F5686"/>
    <w:rsid w:val="000F59ED"/>
    <w:rsid w:val="000F75C9"/>
    <w:rsid w:val="00100BC1"/>
    <w:rsid w:val="00103EC4"/>
    <w:rsid w:val="00106E40"/>
    <w:rsid w:val="00107573"/>
    <w:rsid w:val="00111095"/>
    <w:rsid w:val="001137C1"/>
    <w:rsid w:val="001139FF"/>
    <w:rsid w:val="00113FD5"/>
    <w:rsid w:val="001256F3"/>
    <w:rsid w:val="0012585E"/>
    <w:rsid w:val="001328E6"/>
    <w:rsid w:val="00134273"/>
    <w:rsid w:val="0014163F"/>
    <w:rsid w:val="00143F1D"/>
    <w:rsid w:val="00150320"/>
    <w:rsid w:val="00150927"/>
    <w:rsid w:val="001518AE"/>
    <w:rsid w:val="00151D83"/>
    <w:rsid w:val="00153859"/>
    <w:rsid w:val="001600A5"/>
    <w:rsid w:val="00164FEC"/>
    <w:rsid w:val="001677BB"/>
    <w:rsid w:val="001679D0"/>
    <w:rsid w:val="001702CB"/>
    <w:rsid w:val="00175ACB"/>
    <w:rsid w:val="00181436"/>
    <w:rsid w:val="00181B57"/>
    <w:rsid w:val="00182F47"/>
    <w:rsid w:val="00194214"/>
    <w:rsid w:val="00197A32"/>
    <w:rsid w:val="001A1CD7"/>
    <w:rsid w:val="001A281F"/>
    <w:rsid w:val="001A43D2"/>
    <w:rsid w:val="001A63A4"/>
    <w:rsid w:val="001B03BC"/>
    <w:rsid w:val="001B403B"/>
    <w:rsid w:val="001C22D8"/>
    <w:rsid w:val="001C2636"/>
    <w:rsid w:val="001C294B"/>
    <w:rsid w:val="001C2CD4"/>
    <w:rsid w:val="001C3673"/>
    <w:rsid w:val="001C4087"/>
    <w:rsid w:val="001D58DA"/>
    <w:rsid w:val="001E0F0B"/>
    <w:rsid w:val="001E78FA"/>
    <w:rsid w:val="001F3BEC"/>
    <w:rsid w:val="001F440B"/>
    <w:rsid w:val="001F6127"/>
    <w:rsid w:val="001F65BB"/>
    <w:rsid w:val="00201C5F"/>
    <w:rsid w:val="002031D9"/>
    <w:rsid w:val="00204E04"/>
    <w:rsid w:val="00205921"/>
    <w:rsid w:val="002063F6"/>
    <w:rsid w:val="002073E4"/>
    <w:rsid w:val="002130BE"/>
    <w:rsid w:val="00214137"/>
    <w:rsid w:val="002146F5"/>
    <w:rsid w:val="002237DE"/>
    <w:rsid w:val="00223BB8"/>
    <w:rsid w:val="00230FF9"/>
    <w:rsid w:val="002324BA"/>
    <w:rsid w:val="00234A71"/>
    <w:rsid w:val="00235DF6"/>
    <w:rsid w:val="00242A8E"/>
    <w:rsid w:val="00250855"/>
    <w:rsid w:val="00252A14"/>
    <w:rsid w:val="002552A6"/>
    <w:rsid w:val="00257A98"/>
    <w:rsid w:val="00257E07"/>
    <w:rsid w:val="002649CD"/>
    <w:rsid w:val="00267878"/>
    <w:rsid w:val="00270AFE"/>
    <w:rsid w:val="002743AD"/>
    <w:rsid w:val="0027454F"/>
    <w:rsid w:val="0027510B"/>
    <w:rsid w:val="002767F0"/>
    <w:rsid w:val="0027731A"/>
    <w:rsid w:val="00280E54"/>
    <w:rsid w:val="00281BF6"/>
    <w:rsid w:val="00286CB9"/>
    <w:rsid w:val="00291D9C"/>
    <w:rsid w:val="002A0200"/>
    <w:rsid w:val="002B52A0"/>
    <w:rsid w:val="002B5619"/>
    <w:rsid w:val="002B739B"/>
    <w:rsid w:val="002C2767"/>
    <w:rsid w:val="002C2C2F"/>
    <w:rsid w:val="002C4F41"/>
    <w:rsid w:val="002D1454"/>
    <w:rsid w:val="002D4B33"/>
    <w:rsid w:val="002E1C9E"/>
    <w:rsid w:val="002E271C"/>
    <w:rsid w:val="002E654E"/>
    <w:rsid w:val="002E704B"/>
    <w:rsid w:val="002E77EE"/>
    <w:rsid w:val="002F32F6"/>
    <w:rsid w:val="002F4508"/>
    <w:rsid w:val="002F770D"/>
    <w:rsid w:val="00301062"/>
    <w:rsid w:val="00304E26"/>
    <w:rsid w:val="00307F69"/>
    <w:rsid w:val="0031781C"/>
    <w:rsid w:val="003248EA"/>
    <w:rsid w:val="00326BE3"/>
    <w:rsid w:val="00332262"/>
    <w:rsid w:val="00333051"/>
    <w:rsid w:val="003402CC"/>
    <w:rsid w:val="00346BCC"/>
    <w:rsid w:val="00353328"/>
    <w:rsid w:val="00374927"/>
    <w:rsid w:val="00374DC6"/>
    <w:rsid w:val="00377BF8"/>
    <w:rsid w:val="00381FA6"/>
    <w:rsid w:val="0038268B"/>
    <w:rsid w:val="00384058"/>
    <w:rsid w:val="003845F1"/>
    <w:rsid w:val="0039299A"/>
    <w:rsid w:val="003967E4"/>
    <w:rsid w:val="00397817"/>
    <w:rsid w:val="003A1C4F"/>
    <w:rsid w:val="003A64BE"/>
    <w:rsid w:val="003B2FBB"/>
    <w:rsid w:val="003C1600"/>
    <w:rsid w:val="003C1749"/>
    <w:rsid w:val="003C1BDC"/>
    <w:rsid w:val="003C1D35"/>
    <w:rsid w:val="003E0C14"/>
    <w:rsid w:val="003E35E6"/>
    <w:rsid w:val="003E37F2"/>
    <w:rsid w:val="003E7CB6"/>
    <w:rsid w:val="003F1BC7"/>
    <w:rsid w:val="003F2091"/>
    <w:rsid w:val="00403262"/>
    <w:rsid w:val="00405165"/>
    <w:rsid w:val="00405769"/>
    <w:rsid w:val="00410CC5"/>
    <w:rsid w:val="004130C9"/>
    <w:rsid w:val="004142B8"/>
    <w:rsid w:val="004170A9"/>
    <w:rsid w:val="00427347"/>
    <w:rsid w:val="00427651"/>
    <w:rsid w:val="004308C3"/>
    <w:rsid w:val="00442B42"/>
    <w:rsid w:val="004728EE"/>
    <w:rsid w:val="0047761D"/>
    <w:rsid w:val="00481DAB"/>
    <w:rsid w:val="00484338"/>
    <w:rsid w:val="004858C4"/>
    <w:rsid w:val="004879CD"/>
    <w:rsid w:val="0049590F"/>
    <w:rsid w:val="004A243D"/>
    <w:rsid w:val="004A43EF"/>
    <w:rsid w:val="004A51B7"/>
    <w:rsid w:val="004B1923"/>
    <w:rsid w:val="004B3450"/>
    <w:rsid w:val="004B417F"/>
    <w:rsid w:val="004B7B56"/>
    <w:rsid w:val="004C1B53"/>
    <w:rsid w:val="004C3053"/>
    <w:rsid w:val="004D3BD6"/>
    <w:rsid w:val="004D3BED"/>
    <w:rsid w:val="004D5175"/>
    <w:rsid w:val="004D5E0D"/>
    <w:rsid w:val="004E16D6"/>
    <w:rsid w:val="004E226C"/>
    <w:rsid w:val="004E6D39"/>
    <w:rsid w:val="00510C97"/>
    <w:rsid w:val="00515829"/>
    <w:rsid w:val="00515869"/>
    <w:rsid w:val="00517A32"/>
    <w:rsid w:val="00524591"/>
    <w:rsid w:val="0053261D"/>
    <w:rsid w:val="00534E48"/>
    <w:rsid w:val="005554F9"/>
    <w:rsid w:val="0055666C"/>
    <w:rsid w:val="00556C70"/>
    <w:rsid w:val="005573E5"/>
    <w:rsid w:val="00567911"/>
    <w:rsid w:val="00572F28"/>
    <w:rsid w:val="0057478B"/>
    <w:rsid w:val="005750BD"/>
    <w:rsid w:val="00580950"/>
    <w:rsid w:val="00581FA1"/>
    <w:rsid w:val="00586B5D"/>
    <w:rsid w:val="0059404A"/>
    <w:rsid w:val="0059574F"/>
    <w:rsid w:val="00597EB0"/>
    <w:rsid w:val="005A0477"/>
    <w:rsid w:val="005A2B93"/>
    <w:rsid w:val="005A6893"/>
    <w:rsid w:val="005A6FAC"/>
    <w:rsid w:val="005B0CAD"/>
    <w:rsid w:val="005B3FE7"/>
    <w:rsid w:val="005B5CD6"/>
    <w:rsid w:val="005C2E6B"/>
    <w:rsid w:val="005C572E"/>
    <w:rsid w:val="005C6A14"/>
    <w:rsid w:val="005D0DE9"/>
    <w:rsid w:val="005D302A"/>
    <w:rsid w:val="005D5ACE"/>
    <w:rsid w:val="005E04FD"/>
    <w:rsid w:val="005E3F77"/>
    <w:rsid w:val="005F0DFB"/>
    <w:rsid w:val="005F2043"/>
    <w:rsid w:val="005F38BD"/>
    <w:rsid w:val="005F4964"/>
    <w:rsid w:val="00600EB1"/>
    <w:rsid w:val="006058F7"/>
    <w:rsid w:val="00610EB8"/>
    <w:rsid w:val="00614859"/>
    <w:rsid w:val="00615BEB"/>
    <w:rsid w:val="00623688"/>
    <w:rsid w:val="00623D72"/>
    <w:rsid w:val="00625E20"/>
    <w:rsid w:val="00634E8C"/>
    <w:rsid w:val="0063534C"/>
    <w:rsid w:val="00635CA6"/>
    <w:rsid w:val="006372EA"/>
    <w:rsid w:val="0064099D"/>
    <w:rsid w:val="00647C79"/>
    <w:rsid w:val="00652AA3"/>
    <w:rsid w:val="00652E0B"/>
    <w:rsid w:val="00661398"/>
    <w:rsid w:val="00664A41"/>
    <w:rsid w:val="00671151"/>
    <w:rsid w:val="0067400E"/>
    <w:rsid w:val="00681F01"/>
    <w:rsid w:val="0068464D"/>
    <w:rsid w:val="00684DD5"/>
    <w:rsid w:val="00687867"/>
    <w:rsid w:val="00690010"/>
    <w:rsid w:val="00690FF7"/>
    <w:rsid w:val="00693113"/>
    <w:rsid w:val="00696ED5"/>
    <w:rsid w:val="006A679A"/>
    <w:rsid w:val="006A7093"/>
    <w:rsid w:val="006A77FA"/>
    <w:rsid w:val="006B00D0"/>
    <w:rsid w:val="006B1DAE"/>
    <w:rsid w:val="006B5E08"/>
    <w:rsid w:val="006B7648"/>
    <w:rsid w:val="006C1E29"/>
    <w:rsid w:val="006C3372"/>
    <w:rsid w:val="006C3462"/>
    <w:rsid w:val="006C4A60"/>
    <w:rsid w:val="006C795F"/>
    <w:rsid w:val="006C7C1C"/>
    <w:rsid w:val="006D3094"/>
    <w:rsid w:val="006D3944"/>
    <w:rsid w:val="006D67A2"/>
    <w:rsid w:val="006D7EA3"/>
    <w:rsid w:val="006E16DC"/>
    <w:rsid w:val="006E5E0E"/>
    <w:rsid w:val="006F0B4A"/>
    <w:rsid w:val="006F3D0E"/>
    <w:rsid w:val="006F3E44"/>
    <w:rsid w:val="006F76E2"/>
    <w:rsid w:val="00702B80"/>
    <w:rsid w:val="00703912"/>
    <w:rsid w:val="0070662A"/>
    <w:rsid w:val="00712168"/>
    <w:rsid w:val="007147AE"/>
    <w:rsid w:val="00714A98"/>
    <w:rsid w:val="00714E4B"/>
    <w:rsid w:val="00730F9A"/>
    <w:rsid w:val="00734614"/>
    <w:rsid w:val="00734DEF"/>
    <w:rsid w:val="0073706A"/>
    <w:rsid w:val="00740CD0"/>
    <w:rsid w:val="0074339C"/>
    <w:rsid w:val="00745D7B"/>
    <w:rsid w:val="00746770"/>
    <w:rsid w:val="00753355"/>
    <w:rsid w:val="00754B13"/>
    <w:rsid w:val="00757245"/>
    <w:rsid w:val="007614EB"/>
    <w:rsid w:val="00764F94"/>
    <w:rsid w:val="007655D2"/>
    <w:rsid w:val="007702B5"/>
    <w:rsid w:val="0077474F"/>
    <w:rsid w:val="00783F10"/>
    <w:rsid w:val="0079117F"/>
    <w:rsid w:val="00792AED"/>
    <w:rsid w:val="007A1080"/>
    <w:rsid w:val="007A342A"/>
    <w:rsid w:val="007A35DC"/>
    <w:rsid w:val="007A3916"/>
    <w:rsid w:val="007A3D50"/>
    <w:rsid w:val="007B0311"/>
    <w:rsid w:val="007B0A20"/>
    <w:rsid w:val="007B32FD"/>
    <w:rsid w:val="007B6258"/>
    <w:rsid w:val="007C221D"/>
    <w:rsid w:val="007C2C3A"/>
    <w:rsid w:val="007C349D"/>
    <w:rsid w:val="007D381E"/>
    <w:rsid w:val="007E30F6"/>
    <w:rsid w:val="007E57B9"/>
    <w:rsid w:val="007E7DC9"/>
    <w:rsid w:val="007F0EAC"/>
    <w:rsid w:val="007F3294"/>
    <w:rsid w:val="007F4A68"/>
    <w:rsid w:val="007F581E"/>
    <w:rsid w:val="008014CA"/>
    <w:rsid w:val="00801542"/>
    <w:rsid w:val="008104A8"/>
    <w:rsid w:val="00810A42"/>
    <w:rsid w:val="00811344"/>
    <w:rsid w:val="00814F09"/>
    <w:rsid w:val="008150E9"/>
    <w:rsid w:val="00830703"/>
    <w:rsid w:val="00831E92"/>
    <w:rsid w:val="0083390E"/>
    <w:rsid w:val="00834D6C"/>
    <w:rsid w:val="0083556B"/>
    <w:rsid w:val="008363C2"/>
    <w:rsid w:val="008374F7"/>
    <w:rsid w:val="008537CD"/>
    <w:rsid w:val="008541F6"/>
    <w:rsid w:val="00856C4E"/>
    <w:rsid w:val="008607E5"/>
    <w:rsid w:val="00861FBF"/>
    <w:rsid w:val="00870265"/>
    <w:rsid w:val="00870834"/>
    <w:rsid w:val="00872224"/>
    <w:rsid w:val="008752DA"/>
    <w:rsid w:val="0088539D"/>
    <w:rsid w:val="00886869"/>
    <w:rsid w:val="008955C3"/>
    <w:rsid w:val="008A0E23"/>
    <w:rsid w:val="008A114A"/>
    <w:rsid w:val="008B0D33"/>
    <w:rsid w:val="008B25AE"/>
    <w:rsid w:val="008B4660"/>
    <w:rsid w:val="008B5429"/>
    <w:rsid w:val="008C241E"/>
    <w:rsid w:val="008C33D4"/>
    <w:rsid w:val="008C5A6E"/>
    <w:rsid w:val="008C65D7"/>
    <w:rsid w:val="008C7BDC"/>
    <w:rsid w:val="008D05D4"/>
    <w:rsid w:val="008D4B93"/>
    <w:rsid w:val="008D50E2"/>
    <w:rsid w:val="008D6F7B"/>
    <w:rsid w:val="008D7B87"/>
    <w:rsid w:val="008E036B"/>
    <w:rsid w:val="008E17A9"/>
    <w:rsid w:val="008E1BA5"/>
    <w:rsid w:val="008E729B"/>
    <w:rsid w:val="008E7661"/>
    <w:rsid w:val="008F3A1C"/>
    <w:rsid w:val="008F48E0"/>
    <w:rsid w:val="008F52AC"/>
    <w:rsid w:val="00903C80"/>
    <w:rsid w:val="00905102"/>
    <w:rsid w:val="009059F8"/>
    <w:rsid w:val="00906605"/>
    <w:rsid w:val="00907C6C"/>
    <w:rsid w:val="00907D2C"/>
    <w:rsid w:val="00915E18"/>
    <w:rsid w:val="0091666C"/>
    <w:rsid w:val="00920F31"/>
    <w:rsid w:val="00925820"/>
    <w:rsid w:val="00926BC1"/>
    <w:rsid w:val="009347A2"/>
    <w:rsid w:val="00935784"/>
    <w:rsid w:val="00935C66"/>
    <w:rsid w:val="00935CF1"/>
    <w:rsid w:val="009459D9"/>
    <w:rsid w:val="00951A25"/>
    <w:rsid w:val="0097370D"/>
    <w:rsid w:val="009749F6"/>
    <w:rsid w:val="00977574"/>
    <w:rsid w:val="009843C7"/>
    <w:rsid w:val="009920CE"/>
    <w:rsid w:val="009930EB"/>
    <w:rsid w:val="009959A9"/>
    <w:rsid w:val="009A3381"/>
    <w:rsid w:val="009A6641"/>
    <w:rsid w:val="009B0886"/>
    <w:rsid w:val="009B0DCB"/>
    <w:rsid w:val="009B3921"/>
    <w:rsid w:val="009B41BC"/>
    <w:rsid w:val="009B5532"/>
    <w:rsid w:val="009B62E9"/>
    <w:rsid w:val="009B6CB0"/>
    <w:rsid w:val="009B7EAA"/>
    <w:rsid w:val="009C0A42"/>
    <w:rsid w:val="009C4323"/>
    <w:rsid w:val="009D1B05"/>
    <w:rsid w:val="009D6461"/>
    <w:rsid w:val="009E0AC0"/>
    <w:rsid w:val="009E447A"/>
    <w:rsid w:val="009E45CF"/>
    <w:rsid w:val="009E52FB"/>
    <w:rsid w:val="009E58F6"/>
    <w:rsid w:val="009E5CA9"/>
    <w:rsid w:val="009E610A"/>
    <w:rsid w:val="009E7605"/>
    <w:rsid w:val="009F308C"/>
    <w:rsid w:val="009F352B"/>
    <w:rsid w:val="009F639C"/>
    <w:rsid w:val="00A00533"/>
    <w:rsid w:val="00A04D15"/>
    <w:rsid w:val="00A06B8F"/>
    <w:rsid w:val="00A139D2"/>
    <w:rsid w:val="00A1425A"/>
    <w:rsid w:val="00A2373D"/>
    <w:rsid w:val="00A249FD"/>
    <w:rsid w:val="00A26D7D"/>
    <w:rsid w:val="00A30947"/>
    <w:rsid w:val="00A3152C"/>
    <w:rsid w:val="00A31E7D"/>
    <w:rsid w:val="00A345A6"/>
    <w:rsid w:val="00A3717A"/>
    <w:rsid w:val="00A37521"/>
    <w:rsid w:val="00A41555"/>
    <w:rsid w:val="00A52DA3"/>
    <w:rsid w:val="00A56E95"/>
    <w:rsid w:val="00A67B09"/>
    <w:rsid w:val="00A74CAE"/>
    <w:rsid w:val="00A7732E"/>
    <w:rsid w:val="00A86D27"/>
    <w:rsid w:val="00A94675"/>
    <w:rsid w:val="00A971EA"/>
    <w:rsid w:val="00AA5C15"/>
    <w:rsid w:val="00AA69D0"/>
    <w:rsid w:val="00AA79FC"/>
    <w:rsid w:val="00AB009B"/>
    <w:rsid w:val="00AB2621"/>
    <w:rsid w:val="00AB2797"/>
    <w:rsid w:val="00AB3ABD"/>
    <w:rsid w:val="00AC087B"/>
    <w:rsid w:val="00AC3BD0"/>
    <w:rsid w:val="00AC533C"/>
    <w:rsid w:val="00AC60F0"/>
    <w:rsid w:val="00AC6BD4"/>
    <w:rsid w:val="00AD62E5"/>
    <w:rsid w:val="00AE139D"/>
    <w:rsid w:val="00AE37DC"/>
    <w:rsid w:val="00AF03B6"/>
    <w:rsid w:val="00AF4832"/>
    <w:rsid w:val="00AF4F80"/>
    <w:rsid w:val="00AF67FB"/>
    <w:rsid w:val="00B00BA9"/>
    <w:rsid w:val="00B0131E"/>
    <w:rsid w:val="00B039FA"/>
    <w:rsid w:val="00B06525"/>
    <w:rsid w:val="00B10C9A"/>
    <w:rsid w:val="00B20602"/>
    <w:rsid w:val="00B233FB"/>
    <w:rsid w:val="00B26942"/>
    <w:rsid w:val="00B27D02"/>
    <w:rsid w:val="00B360FE"/>
    <w:rsid w:val="00B41D8F"/>
    <w:rsid w:val="00B42B06"/>
    <w:rsid w:val="00B43394"/>
    <w:rsid w:val="00B51C70"/>
    <w:rsid w:val="00B53FE6"/>
    <w:rsid w:val="00B56D0E"/>
    <w:rsid w:val="00B60E7E"/>
    <w:rsid w:val="00B629C1"/>
    <w:rsid w:val="00B62B0E"/>
    <w:rsid w:val="00B74B99"/>
    <w:rsid w:val="00B80AF1"/>
    <w:rsid w:val="00B93AEA"/>
    <w:rsid w:val="00B93CB6"/>
    <w:rsid w:val="00BA470F"/>
    <w:rsid w:val="00BA5A06"/>
    <w:rsid w:val="00BB3257"/>
    <w:rsid w:val="00BB53BD"/>
    <w:rsid w:val="00BB6CE0"/>
    <w:rsid w:val="00BC01BF"/>
    <w:rsid w:val="00BC0EC9"/>
    <w:rsid w:val="00BC4EB0"/>
    <w:rsid w:val="00BC4F80"/>
    <w:rsid w:val="00BC75D8"/>
    <w:rsid w:val="00BD110C"/>
    <w:rsid w:val="00BD66C2"/>
    <w:rsid w:val="00BE1E69"/>
    <w:rsid w:val="00BE5400"/>
    <w:rsid w:val="00BE7D31"/>
    <w:rsid w:val="00BF222C"/>
    <w:rsid w:val="00BF4155"/>
    <w:rsid w:val="00BF5A11"/>
    <w:rsid w:val="00C00A5C"/>
    <w:rsid w:val="00C056BC"/>
    <w:rsid w:val="00C07550"/>
    <w:rsid w:val="00C0755D"/>
    <w:rsid w:val="00C17C7A"/>
    <w:rsid w:val="00C205E3"/>
    <w:rsid w:val="00C20CD5"/>
    <w:rsid w:val="00C21BE8"/>
    <w:rsid w:val="00C22F24"/>
    <w:rsid w:val="00C43CF4"/>
    <w:rsid w:val="00C46812"/>
    <w:rsid w:val="00C51058"/>
    <w:rsid w:val="00C51585"/>
    <w:rsid w:val="00C54CDD"/>
    <w:rsid w:val="00C568B0"/>
    <w:rsid w:val="00C640B1"/>
    <w:rsid w:val="00C673F9"/>
    <w:rsid w:val="00C7623F"/>
    <w:rsid w:val="00C801F7"/>
    <w:rsid w:val="00C8036A"/>
    <w:rsid w:val="00C80841"/>
    <w:rsid w:val="00C8257A"/>
    <w:rsid w:val="00C83616"/>
    <w:rsid w:val="00C84F41"/>
    <w:rsid w:val="00C904DF"/>
    <w:rsid w:val="00C912A3"/>
    <w:rsid w:val="00C9482D"/>
    <w:rsid w:val="00C9797E"/>
    <w:rsid w:val="00CA58A7"/>
    <w:rsid w:val="00CA78C0"/>
    <w:rsid w:val="00CB0526"/>
    <w:rsid w:val="00CB1DA5"/>
    <w:rsid w:val="00CC4E6F"/>
    <w:rsid w:val="00CC553A"/>
    <w:rsid w:val="00CD27AD"/>
    <w:rsid w:val="00CD543C"/>
    <w:rsid w:val="00CD7F61"/>
    <w:rsid w:val="00CF10FA"/>
    <w:rsid w:val="00CF124E"/>
    <w:rsid w:val="00CF3049"/>
    <w:rsid w:val="00CF7930"/>
    <w:rsid w:val="00D00ACA"/>
    <w:rsid w:val="00D00CA4"/>
    <w:rsid w:val="00D039D2"/>
    <w:rsid w:val="00D04C70"/>
    <w:rsid w:val="00D13536"/>
    <w:rsid w:val="00D13CD2"/>
    <w:rsid w:val="00D17D26"/>
    <w:rsid w:val="00D2049F"/>
    <w:rsid w:val="00D225A4"/>
    <w:rsid w:val="00D27194"/>
    <w:rsid w:val="00D273EC"/>
    <w:rsid w:val="00D31A50"/>
    <w:rsid w:val="00D34D41"/>
    <w:rsid w:val="00D3785A"/>
    <w:rsid w:val="00D41969"/>
    <w:rsid w:val="00D4370D"/>
    <w:rsid w:val="00D51D7B"/>
    <w:rsid w:val="00D53DAF"/>
    <w:rsid w:val="00D56D28"/>
    <w:rsid w:val="00D579C7"/>
    <w:rsid w:val="00D6004F"/>
    <w:rsid w:val="00D71860"/>
    <w:rsid w:val="00D7523F"/>
    <w:rsid w:val="00D76631"/>
    <w:rsid w:val="00D83C98"/>
    <w:rsid w:val="00D84AE4"/>
    <w:rsid w:val="00D912C7"/>
    <w:rsid w:val="00DA4DFA"/>
    <w:rsid w:val="00DA600C"/>
    <w:rsid w:val="00DB11F5"/>
    <w:rsid w:val="00DB1F17"/>
    <w:rsid w:val="00DB39FC"/>
    <w:rsid w:val="00DC2A89"/>
    <w:rsid w:val="00DD2E65"/>
    <w:rsid w:val="00DD58B4"/>
    <w:rsid w:val="00DD7F33"/>
    <w:rsid w:val="00DE2295"/>
    <w:rsid w:val="00DE31BD"/>
    <w:rsid w:val="00DE6AFE"/>
    <w:rsid w:val="00DF137C"/>
    <w:rsid w:val="00DF3B41"/>
    <w:rsid w:val="00DF4447"/>
    <w:rsid w:val="00DF44F3"/>
    <w:rsid w:val="00DF55EB"/>
    <w:rsid w:val="00E00EB4"/>
    <w:rsid w:val="00E0440F"/>
    <w:rsid w:val="00E07A82"/>
    <w:rsid w:val="00E15980"/>
    <w:rsid w:val="00E20829"/>
    <w:rsid w:val="00E217D8"/>
    <w:rsid w:val="00E21AD5"/>
    <w:rsid w:val="00E22A6B"/>
    <w:rsid w:val="00E2306F"/>
    <w:rsid w:val="00E2486D"/>
    <w:rsid w:val="00E24A9A"/>
    <w:rsid w:val="00E24C41"/>
    <w:rsid w:val="00E25F91"/>
    <w:rsid w:val="00E30CFC"/>
    <w:rsid w:val="00E3117B"/>
    <w:rsid w:val="00E364BF"/>
    <w:rsid w:val="00E44325"/>
    <w:rsid w:val="00E44CA8"/>
    <w:rsid w:val="00E53A2C"/>
    <w:rsid w:val="00E55CA5"/>
    <w:rsid w:val="00E57400"/>
    <w:rsid w:val="00E644F3"/>
    <w:rsid w:val="00E650EF"/>
    <w:rsid w:val="00E65977"/>
    <w:rsid w:val="00E65A63"/>
    <w:rsid w:val="00E6726C"/>
    <w:rsid w:val="00E67DF4"/>
    <w:rsid w:val="00E71189"/>
    <w:rsid w:val="00E72160"/>
    <w:rsid w:val="00E7225B"/>
    <w:rsid w:val="00E72515"/>
    <w:rsid w:val="00E732AC"/>
    <w:rsid w:val="00E76FA2"/>
    <w:rsid w:val="00E77246"/>
    <w:rsid w:val="00E7728A"/>
    <w:rsid w:val="00E84DF8"/>
    <w:rsid w:val="00E85BBF"/>
    <w:rsid w:val="00E8695F"/>
    <w:rsid w:val="00E879BF"/>
    <w:rsid w:val="00E87D7C"/>
    <w:rsid w:val="00E90C27"/>
    <w:rsid w:val="00E91C6C"/>
    <w:rsid w:val="00E9521E"/>
    <w:rsid w:val="00E96D3A"/>
    <w:rsid w:val="00EA54F6"/>
    <w:rsid w:val="00EB0A86"/>
    <w:rsid w:val="00EB420C"/>
    <w:rsid w:val="00ED0842"/>
    <w:rsid w:val="00ED1862"/>
    <w:rsid w:val="00ED1DDC"/>
    <w:rsid w:val="00EE0235"/>
    <w:rsid w:val="00EE34F2"/>
    <w:rsid w:val="00EE45A7"/>
    <w:rsid w:val="00EE5103"/>
    <w:rsid w:val="00EE729F"/>
    <w:rsid w:val="00F0195C"/>
    <w:rsid w:val="00F02236"/>
    <w:rsid w:val="00F03CB5"/>
    <w:rsid w:val="00F05E0B"/>
    <w:rsid w:val="00F1054C"/>
    <w:rsid w:val="00F138F8"/>
    <w:rsid w:val="00F1497E"/>
    <w:rsid w:val="00F165C7"/>
    <w:rsid w:val="00F22082"/>
    <w:rsid w:val="00F26F15"/>
    <w:rsid w:val="00F32919"/>
    <w:rsid w:val="00F34354"/>
    <w:rsid w:val="00F42DBB"/>
    <w:rsid w:val="00F46191"/>
    <w:rsid w:val="00F50C6C"/>
    <w:rsid w:val="00F61426"/>
    <w:rsid w:val="00F663ED"/>
    <w:rsid w:val="00F6799F"/>
    <w:rsid w:val="00F70231"/>
    <w:rsid w:val="00F71F01"/>
    <w:rsid w:val="00F770E5"/>
    <w:rsid w:val="00F81B24"/>
    <w:rsid w:val="00F82ED6"/>
    <w:rsid w:val="00F831A9"/>
    <w:rsid w:val="00F84FD8"/>
    <w:rsid w:val="00F86CFF"/>
    <w:rsid w:val="00F963F0"/>
    <w:rsid w:val="00FA091F"/>
    <w:rsid w:val="00FA7A45"/>
    <w:rsid w:val="00FB1B26"/>
    <w:rsid w:val="00FB79FC"/>
    <w:rsid w:val="00FC5F55"/>
    <w:rsid w:val="00FC644A"/>
    <w:rsid w:val="00FD410D"/>
    <w:rsid w:val="00FD4C6C"/>
    <w:rsid w:val="00FD4D57"/>
    <w:rsid w:val="00FD7AF1"/>
    <w:rsid w:val="00FE1184"/>
    <w:rsid w:val="00FE7AA8"/>
    <w:rsid w:val="00FF0D8D"/>
    <w:rsid w:val="00FF194B"/>
    <w:rsid w:val="00FF534E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DA4ABD0"/>
  <w15:docId w15:val="{78970322-DD4B-4245-9E26-D711A20A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E54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re1">
    <w:name w:val="heading 1"/>
    <w:basedOn w:val="Normal"/>
    <w:next w:val="Normal"/>
    <w:qFormat/>
    <w:rsid w:val="00280E54"/>
    <w:pPr>
      <w:keepNext/>
      <w:jc w:val="both"/>
      <w:outlineLvl w:val="0"/>
    </w:pPr>
    <w:rPr>
      <w:bCs/>
      <w:iCs/>
      <w:sz w:val="24"/>
    </w:rPr>
  </w:style>
  <w:style w:type="paragraph" w:styleId="Titre2">
    <w:name w:val="heading 2"/>
    <w:basedOn w:val="Normal"/>
    <w:next w:val="Normal"/>
    <w:qFormat/>
    <w:rsid w:val="00280E54"/>
    <w:pPr>
      <w:keepNext/>
      <w:spacing w:before="120"/>
      <w:outlineLvl w:val="1"/>
    </w:pPr>
    <w:rPr>
      <w:rFonts w:ascii="Arial" w:hAnsi="Arial"/>
      <w:bCs/>
      <w:sz w:val="24"/>
    </w:rPr>
  </w:style>
  <w:style w:type="paragraph" w:styleId="Titre3">
    <w:name w:val="heading 3"/>
    <w:basedOn w:val="Normal"/>
    <w:next w:val="Normal"/>
    <w:qFormat/>
    <w:rsid w:val="00280E54"/>
    <w:pPr>
      <w:keepNext/>
      <w:widowControl w:val="0"/>
      <w:spacing w:before="120"/>
      <w:jc w:val="both"/>
      <w:outlineLvl w:val="2"/>
    </w:pPr>
    <w:rPr>
      <w:rFonts w:ascii="Arial" w:hAnsi="Arial" w:cs="Arial"/>
      <w:b/>
      <w:sz w:val="22"/>
    </w:rPr>
  </w:style>
  <w:style w:type="paragraph" w:styleId="Titre4">
    <w:name w:val="heading 4"/>
    <w:basedOn w:val="Normal"/>
    <w:next w:val="Normal"/>
    <w:qFormat/>
    <w:rsid w:val="00280E54"/>
    <w:pPr>
      <w:keepNext/>
      <w:spacing w:before="120"/>
      <w:outlineLvl w:val="3"/>
    </w:pPr>
    <w:rPr>
      <w:sz w:val="28"/>
    </w:rPr>
  </w:style>
  <w:style w:type="paragraph" w:styleId="Titre5">
    <w:name w:val="heading 5"/>
    <w:basedOn w:val="Normal"/>
    <w:next w:val="Normal"/>
    <w:qFormat/>
    <w:rsid w:val="00280E54"/>
    <w:pPr>
      <w:keepNext/>
      <w:numPr>
        <w:ilvl w:val="4"/>
        <w:numId w:val="1"/>
      </w:numPr>
      <w:spacing w:before="120"/>
      <w:ind w:left="538" w:hanging="181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rsid w:val="00280E54"/>
    <w:pPr>
      <w:keepNext/>
      <w:jc w:val="both"/>
      <w:outlineLvl w:val="5"/>
    </w:pPr>
    <w:rPr>
      <w:rFonts w:ascii="Arial" w:hAnsi="Arial" w:cs="Arial"/>
      <w:b/>
      <w:bCs/>
      <w:i/>
      <w:iCs/>
      <w:sz w:val="22"/>
    </w:rPr>
  </w:style>
  <w:style w:type="paragraph" w:styleId="Titre7">
    <w:name w:val="heading 7"/>
    <w:basedOn w:val="Normal"/>
    <w:next w:val="Normal"/>
    <w:qFormat/>
    <w:rsid w:val="00280E54"/>
    <w:pPr>
      <w:keepNext/>
      <w:jc w:val="both"/>
      <w:outlineLvl w:val="6"/>
    </w:pPr>
    <w:rPr>
      <w:rFonts w:ascii="Arial" w:hAnsi="Arial" w:cs="Arial"/>
      <w:b/>
      <w:sz w:val="16"/>
      <w:szCs w:val="16"/>
    </w:rPr>
  </w:style>
  <w:style w:type="paragraph" w:styleId="Titre8">
    <w:name w:val="heading 8"/>
    <w:basedOn w:val="Normal"/>
    <w:next w:val="Normal"/>
    <w:qFormat/>
    <w:rsid w:val="00280E54"/>
    <w:pPr>
      <w:keepNext/>
      <w:outlineLvl w:val="7"/>
    </w:pPr>
    <w:rPr>
      <w:rFonts w:ascii="Arial" w:hAnsi="Arial" w:cs="Arial"/>
      <w:b/>
      <w:sz w:val="16"/>
      <w:szCs w:val="16"/>
    </w:rPr>
  </w:style>
  <w:style w:type="paragraph" w:styleId="Titre9">
    <w:name w:val="heading 9"/>
    <w:basedOn w:val="Normal"/>
    <w:next w:val="Normal"/>
    <w:qFormat/>
    <w:rsid w:val="00280E54"/>
    <w:pPr>
      <w:keepNext/>
      <w:tabs>
        <w:tab w:val="left" w:pos="850"/>
      </w:tabs>
      <w:jc w:val="both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1">
    <w:name w:val="WW8Num2z1"/>
    <w:rsid w:val="00280E54"/>
    <w:rPr>
      <w:rFonts w:ascii="Wingdings 3" w:hAnsi="Wingdings 3"/>
    </w:rPr>
  </w:style>
  <w:style w:type="character" w:customStyle="1" w:styleId="Absatz-Standardschriftart">
    <w:name w:val="Absatz-Standardschriftart"/>
    <w:rsid w:val="00280E54"/>
  </w:style>
  <w:style w:type="character" w:customStyle="1" w:styleId="Policepardfaut2">
    <w:name w:val="Police par défaut2"/>
    <w:rsid w:val="00280E54"/>
  </w:style>
  <w:style w:type="character" w:customStyle="1" w:styleId="Policepardfaut1">
    <w:name w:val="Police par défaut1"/>
    <w:rsid w:val="00280E54"/>
  </w:style>
  <w:style w:type="character" w:customStyle="1" w:styleId="WW-Absatz-Standardschriftart">
    <w:name w:val="WW-Absatz-Standardschriftart"/>
    <w:rsid w:val="00280E54"/>
  </w:style>
  <w:style w:type="character" w:customStyle="1" w:styleId="WW-Absatz-Standardschriftart1">
    <w:name w:val="WW-Absatz-Standardschriftart1"/>
    <w:rsid w:val="00280E54"/>
  </w:style>
  <w:style w:type="character" w:customStyle="1" w:styleId="WW8Num3z0">
    <w:name w:val="WW8Num3z0"/>
    <w:rsid w:val="00280E54"/>
    <w:rPr>
      <w:rFonts w:ascii="Wingdings" w:hAnsi="Wingdings"/>
    </w:rPr>
  </w:style>
  <w:style w:type="character" w:customStyle="1" w:styleId="WW8Num3z1">
    <w:name w:val="WW8Num3z1"/>
    <w:rsid w:val="00280E54"/>
    <w:rPr>
      <w:rFonts w:ascii="Wingdings 3" w:hAnsi="Wingdings 3"/>
    </w:rPr>
  </w:style>
  <w:style w:type="character" w:customStyle="1" w:styleId="WW8Num3z3">
    <w:name w:val="WW8Num3z3"/>
    <w:rsid w:val="00280E54"/>
    <w:rPr>
      <w:rFonts w:ascii="Symbol" w:hAnsi="Symbol"/>
    </w:rPr>
  </w:style>
  <w:style w:type="character" w:customStyle="1" w:styleId="WW8Num6z0">
    <w:name w:val="WW8Num6z0"/>
    <w:rsid w:val="00280E54"/>
    <w:rPr>
      <w:rFonts w:ascii="Symbol" w:hAnsi="Symbol"/>
    </w:rPr>
  </w:style>
  <w:style w:type="character" w:customStyle="1" w:styleId="WW8Num6z1">
    <w:name w:val="WW8Num6z1"/>
    <w:rsid w:val="00280E54"/>
    <w:rPr>
      <w:rFonts w:ascii="Wingdings 3" w:hAnsi="Wingdings 3"/>
    </w:rPr>
  </w:style>
  <w:style w:type="character" w:customStyle="1" w:styleId="WW8Num6z3">
    <w:name w:val="WW8Num6z3"/>
    <w:rsid w:val="00280E54"/>
    <w:rPr>
      <w:rFonts w:ascii="Symbol" w:hAnsi="Symbol"/>
    </w:rPr>
  </w:style>
  <w:style w:type="character" w:customStyle="1" w:styleId="WW-Policepardfaut">
    <w:name w:val="WW-Police par défaut"/>
    <w:rsid w:val="00280E54"/>
  </w:style>
  <w:style w:type="character" w:customStyle="1" w:styleId="WW-Absatz-Standardschriftart11">
    <w:name w:val="WW-Absatz-Standardschriftart11"/>
    <w:rsid w:val="00280E54"/>
  </w:style>
  <w:style w:type="character" w:customStyle="1" w:styleId="WW8Num4z0">
    <w:name w:val="WW8Num4z0"/>
    <w:rsid w:val="00280E54"/>
    <w:rPr>
      <w:rFonts w:ascii="Symbol" w:hAnsi="Symbol" w:cs="OpenSymbol"/>
    </w:rPr>
  </w:style>
  <w:style w:type="character" w:customStyle="1" w:styleId="WW8Num4z1">
    <w:name w:val="WW8Num4z1"/>
    <w:rsid w:val="00280E54"/>
    <w:rPr>
      <w:rFonts w:ascii="OpenSymbol" w:hAnsi="OpenSymbol" w:cs="OpenSymbol"/>
    </w:rPr>
  </w:style>
  <w:style w:type="character" w:customStyle="1" w:styleId="WW8Num5z0">
    <w:name w:val="WW8Num5z0"/>
    <w:rsid w:val="00280E54"/>
    <w:rPr>
      <w:rFonts w:ascii="Symbol" w:hAnsi="Symbol"/>
    </w:rPr>
  </w:style>
  <w:style w:type="character" w:customStyle="1" w:styleId="WW8Num5z1">
    <w:name w:val="WW8Num5z1"/>
    <w:rsid w:val="00280E54"/>
    <w:rPr>
      <w:rFonts w:ascii="OpenSymbol" w:hAnsi="OpenSymbol" w:cs="OpenSymbol"/>
    </w:rPr>
  </w:style>
  <w:style w:type="character" w:customStyle="1" w:styleId="WW8Num8z0">
    <w:name w:val="WW8Num8z0"/>
    <w:rsid w:val="00280E54"/>
    <w:rPr>
      <w:rFonts w:ascii="Symbol" w:hAnsi="Symbol"/>
    </w:rPr>
  </w:style>
  <w:style w:type="character" w:customStyle="1" w:styleId="WW8Num8z1">
    <w:name w:val="WW8Num8z1"/>
    <w:rsid w:val="00280E54"/>
    <w:rPr>
      <w:rFonts w:ascii="OpenSymbol" w:hAnsi="OpenSymbol" w:cs="OpenSymbol"/>
    </w:rPr>
  </w:style>
  <w:style w:type="character" w:customStyle="1" w:styleId="WW8Num8z3">
    <w:name w:val="WW8Num8z3"/>
    <w:rsid w:val="00280E54"/>
    <w:rPr>
      <w:rFonts w:ascii="Symbol" w:hAnsi="Symbol"/>
    </w:rPr>
  </w:style>
  <w:style w:type="character" w:customStyle="1" w:styleId="WW-Policepardfaut1">
    <w:name w:val="WW-Police par défaut1"/>
    <w:rsid w:val="00280E54"/>
  </w:style>
  <w:style w:type="character" w:customStyle="1" w:styleId="WW-Absatz-Standardschriftart111">
    <w:name w:val="WW-Absatz-Standardschriftart111"/>
    <w:rsid w:val="00280E54"/>
  </w:style>
  <w:style w:type="character" w:customStyle="1" w:styleId="WW8Num7z0">
    <w:name w:val="WW8Num7z0"/>
    <w:rsid w:val="00280E54"/>
    <w:rPr>
      <w:rFonts w:ascii="Symbol" w:hAnsi="Symbol"/>
    </w:rPr>
  </w:style>
  <w:style w:type="character" w:customStyle="1" w:styleId="WW8Num7z1">
    <w:name w:val="WW8Num7z1"/>
    <w:rsid w:val="00280E54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280E54"/>
  </w:style>
  <w:style w:type="character" w:customStyle="1" w:styleId="WW-Absatz-Standardschriftart11111">
    <w:name w:val="WW-Absatz-Standardschriftart11111"/>
    <w:rsid w:val="00280E54"/>
  </w:style>
  <w:style w:type="character" w:customStyle="1" w:styleId="WW-Absatz-Standardschriftart111111">
    <w:name w:val="WW-Absatz-Standardschriftart111111"/>
    <w:rsid w:val="00280E54"/>
  </w:style>
  <w:style w:type="character" w:customStyle="1" w:styleId="WW-Absatz-Standardschriftart1111111">
    <w:name w:val="WW-Absatz-Standardschriftart1111111"/>
    <w:rsid w:val="00280E54"/>
  </w:style>
  <w:style w:type="character" w:customStyle="1" w:styleId="WW8Num2z0">
    <w:name w:val="WW8Num2z0"/>
    <w:rsid w:val="00280E54"/>
    <w:rPr>
      <w:rFonts w:ascii="Wingdings" w:hAnsi="Wingdings"/>
    </w:rPr>
  </w:style>
  <w:style w:type="character" w:customStyle="1" w:styleId="WW-Absatz-Standardschriftart11111111">
    <w:name w:val="WW-Absatz-Standardschriftart11111111"/>
    <w:rsid w:val="00280E54"/>
  </w:style>
  <w:style w:type="character" w:customStyle="1" w:styleId="WW8Num10z0">
    <w:name w:val="WW8Num10z0"/>
    <w:rsid w:val="00280E54"/>
    <w:rPr>
      <w:rFonts w:ascii="Symbol" w:hAnsi="Symbol"/>
    </w:rPr>
  </w:style>
  <w:style w:type="character" w:customStyle="1" w:styleId="WW8Num13z0">
    <w:name w:val="WW8Num13z0"/>
    <w:rsid w:val="00280E54"/>
    <w:rPr>
      <w:rFonts w:ascii="Symbol" w:hAnsi="Symbol"/>
    </w:rPr>
  </w:style>
  <w:style w:type="character" w:customStyle="1" w:styleId="WW8Num13z1">
    <w:name w:val="WW8Num13z1"/>
    <w:rsid w:val="00280E54"/>
    <w:rPr>
      <w:rFonts w:ascii="Courier New" w:hAnsi="Courier New"/>
    </w:rPr>
  </w:style>
  <w:style w:type="character" w:customStyle="1" w:styleId="WW8Num13z2">
    <w:name w:val="WW8Num13z2"/>
    <w:rsid w:val="00280E54"/>
    <w:rPr>
      <w:rFonts w:ascii="Wingdings" w:hAnsi="Wingdings"/>
    </w:rPr>
  </w:style>
  <w:style w:type="character" w:customStyle="1" w:styleId="WW8Num15z0">
    <w:name w:val="WW8Num15z0"/>
    <w:rsid w:val="00280E54"/>
    <w:rPr>
      <w:rFonts w:ascii="Wingdings" w:hAnsi="Wingdings"/>
    </w:rPr>
  </w:style>
  <w:style w:type="character" w:customStyle="1" w:styleId="WW8Num15z1">
    <w:name w:val="WW8Num15z1"/>
    <w:rsid w:val="00280E54"/>
    <w:rPr>
      <w:rFonts w:ascii="Courier New" w:hAnsi="Courier New"/>
    </w:rPr>
  </w:style>
  <w:style w:type="character" w:customStyle="1" w:styleId="WW8Num15z3">
    <w:name w:val="WW8Num15z3"/>
    <w:rsid w:val="00280E54"/>
    <w:rPr>
      <w:rFonts w:ascii="Symbol" w:hAnsi="Symbol"/>
    </w:rPr>
  </w:style>
  <w:style w:type="character" w:customStyle="1" w:styleId="WW8Num17z0">
    <w:name w:val="WW8Num17z0"/>
    <w:rsid w:val="00280E54"/>
    <w:rPr>
      <w:rFonts w:ascii="Wingdings" w:hAnsi="Wingdings"/>
    </w:rPr>
  </w:style>
  <w:style w:type="character" w:customStyle="1" w:styleId="WW8Num17z1">
    <w:name w:val="WW8Num17z1"/>
    <w:rsid w:val="00280E54"/>
    <w:rPr>
      <w:rFonts w:ascii="Courier New" w:hAnsi="Courier New"/>
    </w:rPr>
  </w:style>
  <w:style w:type="character" w:customStyle="1" w:styleId="WW8Num17z3">
    <w:name w:val="WW8Num17z3"/>
    <w:rsid w:val="00280E54"/>
    <w:rPr>
      <w:rFonts w:ascii="Symbol" w:hAnsi="Symbol"/>
    </w:rPr>
  </w:style>
  <w:style w:type="character" w:customStyle="1" w:styleId="WW8Num18z0">
    <w:name w:val="WW8Num18z0"/>
    <w:rsid w:val="00280E54"/>
    <w:rPr>
      <w:rFonts w:ascii="Wingdings" w:hAnsi="Wingdings"/>
    </w:rPr>
  </w:style>
  <w:style w:type="character" w:customStyle="1" w:styleId="WW8Num18z1">
    <w:name w:val="WW8Num18z1"/>
    <w:rsid w:val="00280E54"/>
    <w:rPr>
      <w:rFonts w:ascii="Courier New" w:hAnsi="Courier New"/>
    </w:rPr>
  </w:style>
  <w:style w:type="character" w:customStyle="1" w:styleId="WW8Num18z3">
    <w:name w:val="WW8Num18z3"/>
    <w:rsid w:val="00280E54"/>
    <w:rPr>
      <w:rFonts w:ascii="Symbol" w:hAnsi="Symbol"/>
    </w:rPr>
  </w:style>
  <w:style w:type="character" w:customStyle="1" w:styleId="WW8Num19z0">
    <w:name w:val="WW8Num19z0"/>
    <w:rsid w:val="00280E54"/>
    <w:rPr>
      <w:rFonts w:ascii="Wingdings" w:hAnsi="Wingdings"/>
    </w:rPr>
  </w:style>
  <w:style w:type="character" w:customStyle="1" w:styleId="WW8Num19z1">
    <w:name w:val="WW8Num19z1"/>
    <w:rsid w:val="00280E54"/>
    <w:rPr>
      <w:rFonts w:ascii="Courier New" w:hAnsi="Courier New"/>
    </w:rPr>
  </w:style>
  <w:style w:type="character" w:customStyle="1" w:styleId="WW8Num19z3">
    <w:name w:val="WW8Num19z3"/>
    <w:rsid w:val="00280E54"/>
    <w:rPr>
      <w:rFonts w:ascii="Symbol" w:hAnsi="Symbol"/>
    </w:rPr>
  </w:style>
  <w:style w:type="character" w:customStyle="1" w:styleId="WW8Num20z0">
    <w:name w:val="WW8Num20z0"/>
    <w:rsid w:val="00280E54"/>
    <w:rPr>
      <w:rFonts w:ascii="Wingdings" w:hAnsi="Wingdings"/>
    </w:rPr>
  </w:style>
  <w:style w:type="character" w:customStyle="1" w:styleId="WW8Num20z1">
    <w:name w:val="WW8Num20z1"/>
    <w:rsid w:val="00280E54"/>
    <w:rPr>
      <w:rFonts w:ascii="Courier New" w:hAnsi="Courier New"/>
    </w:rPr>
  </w:style>
  <w:style w:type="character" w:customStyle="1" w:styleId="WW8Num20z3">
    <w:name w:val="WW8Num20z3"/>
    <w:rsid w:val="00280E54"/>
    <w:rPr>
      <w:rFonts w:ascii="Symbol" w:hAnsi="Symbol"/>
    </w:rPr>
  </w:style>
  <w:style w:type="character" w:customStyle="1" w:styleId="WW8Num21z0">
    <w:name w:val="WW8Num21z0"/>
    <w:rsid w:val="00280E54"/>
    <w:rPr>
      <w:rFonts w:ascii="Symbol" w:hAnsi="Symbol"/>
    </w:rPr>
  </w:style>
  <w:style w:type="character" w:customStyle="1" w:styleId="WW8Num21z1">
    <w:name w:val="WW8Num21z1"/>
    <w:rsid w:val="00280E54"/>
    <w:rPr>
      <w:rFonts w:ascii="Courier New" w:hAnsi="Courier New"/>
    </w:rPr>
  </w:style>
  <w:style w:type="character" w:customStyle="1" w:styleId="WW8Num21z2">
    <w:name w:val="WW8Num21z2"/>
    <w:rsid w:val="00280E54"/>
    <w:rPr>
      <w:rFonts w:ascii="Wingdings" w:hAnsi="Wingdings"/>
    </w:rPr>
  </w:style>
  <w:style w:type="character" w:customStyle="1" w:styleId="WW8Num22z4">
    <w:name w:val="WW8Num22z4"/>
    <w:rsid w:val="00280E54"/>
    <w:rPr>
      <w:rFonts w:ascii="Courier New" w:hAnsi="Courier New"/>
    </w:rPr>
  </w:style>
  <w:style w:type="character" w:customStyle="1" w:styleId="WW8Num22z5">
    <w:name w:val="WW8Num22z5"/>
    <w:rsid w:val="00280E54"/>
    <w:rPr>
      <w:rFonts w:ascii="Wingdings" w:hAnsi="Wingdings"/>
    </w:rPr>
  </w:style>
  <w:style w:type="character" w:customStyle="1" w:styleId="WW8Num22z6">
    <w:name w:val="WW8Num22z6"/>
    <w:rsid w:val="00280E54"/>
    <w:rPr>
      <w:rFonts w:ascii="Symbol" w:hAnsi="Symbol"/>
    </w:rPr>
  </w:style>
  <w:style w:type="character" w:customStyle="1" w:styleId="WW8Num23z0">
    <w:name w:val="WW8Num23z0"/>
    <w:rsid w:val="00280E54"/>
    <w:rPr>
      <w:rFonts w:ascii="Wingdings" w:hAnsi="Wingdings"/>
    </w:rPr>
  </w:style>
  <w:style w:type="character" w:customStyle="1" w:styleId="WW8Num23z1">
    <w:name w:val="WW8Num23z1"/>
    <w:rsid w:val="00280E54"/>
    <w:rPr>
      <w:rFonts w:ascii="Courier New" w:hAnsi="Courier New"/>
    </w:rPr>
  </w:style>
  <w:style w:type="character" w:customStyle="1" w:styleId="WW8Num23z3">
    <w:name w:val="WW8Num23z3"/>
    <w:rsid w:val="00280E54"/>
    <w:rPr>
      <w:rFonts w:ascii="Symbol" w:hAnsi="Symbol"/>
    </w:rPr>
  </w:style>
  <w:style w:type="character" w:customStyle="1" w:styleId="WW8Num26z0">
    <w:name w:val="WW8Num26z0"/>
    <w:rsid w:val="00280E54"/>
    <w:rPr>
      <w:rFonts w:ascii="Wingdings" w:hAnsi="Wingdings"/>
    </w:rPr>
  </w:style>
  <w:style w:type="character" w:customStyle="1" w:styleId="WW8Num26z1">
    <w:name w:val="WW8Num26z1"/>
    <w:rsid w:val="00280E54"/>
    <w:rPr>
      <w:rFonts w:ascii="Courier New" w:hAnsi="Courier New"/>
    </w:rPr>
  </w:style>
  <w:style w:type="character" w:customStyle="1" w:styleId="WW8Num26z3">
    <w:name w:val="WW8Num26z3"/>
    <w:rsid w:val="00280E54"/>
    <w:rPr>
      <w:rFonts w:ascii="Symbol" w:hAnsi="Symbol"/>
    </w:rPr>
  </w:style>
  <w:style w:type="character" w:customStyle="1" w:styleId="WW8Num27z0">
    <w:name w:val="WW8Num27z0"/>
    <w:rsid w:val="00280E54"/>
    <w:rPr>
      <w:rFonts w:ascii="Wingdings" w:hAnsi="Wingdings"/>
    </w:rPr>
  </w:style>
  <w:style w:type="character" w:customStyle="1" w:styleId="WW8Num27z1">
    <w:name w:val="WW8Num27z1"/>
    <w:rsid w:val="00280E54"/>
    <w:rPr>
      <w:rFonts w:ascii="Courier New" w:hAnsi="Courier New"/>
    </w:rPr>
  </w:style>
  <w:style w:type="character" w:customStyle="1" w:styleId="WW8Num27z3">
    <w:name w:val="WW8Num27z3"/>
    <w:rsid w:val="00280E54"/>
    <w:rPr>
      <w:rFonts w:ascii="Symbol" w:hAnsi="Symbol"/>
    </w:rPr>
  </w:style>
  <w:style w:type="character" w:customStyle="1" w:styleId="WW8Num29z0">
    <w:name w:val="WW8Num29z0"/>
    <w:rsid w:val="00280E54"/>
    <w:rPr>
      <w:rFonts w:ascii="Wingdings" w:hAnsi="Wingdings"/>
    </w:rPr>
  </w:style>
  <w:style w:type="character" w:customStyle="1" w:styleId="WW8Num29z1">
    <w:name w:val="WW8Num29z1"/>
    <w:rsid w:val="00280E54"/>
    <w:rPr>
      <w:rFonts w:ascii="Courier New" w:hAnsi="Courier New"/>
    </w:rPr>
  </w:style>
  <w:style w:type="character" w:customStyle="1" w:styleId="WW8Num29z3">
    <w:name w:val="WW8Num29z3"/>
    <w:rsid w:val="00280E54"/>
    <w:rPr>
      <w:rFonts w:ascii="Symbol" w:hAnsi="Symbol"/>
    </w:rPr>
  </w:style>
  <w:style w:type="character" w:customStyle="1" w:styleId="WW8Num30z0">
    <w:name w:val="WW8Num30z0"/>
    <w:rsid w:val="00280E54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80E54"/>
    <w:rPr>
      <w:rFonts w:ascii="Courier New" w:hAnsi="Courier New"/>
    </w:rPr>
  </w:style>
  <w:style w:type="character" w:customStyle="1" w:styleId="WW8Num30z2">
    <w:name w:val="WW8Num30z2"/>
    <w:rsid w:val="00280E54"/>
    <w:rPr>
      <w:rFonts w:ascii="Wingdings" w:hAnsi="Wingdings"/>
    </w:rPr>
  </w:style>
  <w:style w:type="character" w:customStyle="1" w:styleId="WW8Num30z3">
    <w:name w:val="WW8Num30z3"/>
    <w:rsid w:val="00280E54"/>
    <w:rPr>
      <w:rFonts w:ascii="Symbol" w:hAnsi="Symbol"/>
    </w:rPr>
  </w:style>
  <w:style w:type="character" w:customStyle="1" w:styleId="WW8Num33z0">
    <w:name w:val="WW8Num33z0"/>
    <w:rsid w:val="00280E54"/>
    <w:rPr>
      <w:rFonts w:ascii="Wingdings" w:hAnsi="Wingdings"/>
    </w:rPr>
  </w:style>
  <w:style w:type="character" w:customStyle="1" w:styleId="WW8Num33z1">
    <w:name w:val="WW8Num33z1"/>
    <w:rsid w:val="00280E54"/>
    <w:rPr>
      <w:rFonts w:ascii="Courier New" w:hAnsi="Courier New"/>
    </w:rPr>
  </w:style>
  <w:style w:type="character" w:customStyle="1" w:styleId="WW8Num33z3">
    <w:name w:val="WW8Num33z3"/>
    <w:rsid w:val="00280E54"/>
    <w:rPr>
      <w:rFonts w:ascii="Symbol" w:hAnsi="Symbol"/>
    </w:rPr>
  </w:style>
  <w:style w:type="character" w:customStyle="1" w:styleId="WW8Num38z0">
    <w:name w:val="WW8Num38z0"/>
    <w:rsid w:val="00280E5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280E54"/>
    <w:rPr>
      <w:rFonts w:ascii="Courier New" w:hAnsi="Courier New"/>
    </w:rPr>
  </w:style>
  <w:style w:type="character" w:customStyle="1" w:styleId="WW8Num38z2">
    <w:name w:val="WW8Num38z2"/>
    <w:rsid w:val="00280E54"/>
    <w:rPr>
      <w:rFonts w:ascii="Wingdings" w:hAnsi="Wingdings"/>
    </w:rPr>
  </w:style>
  <w:style w:type="character" w:customStyle="1" w:styleId="WW8Num38z3">
    <w:name w:val="WW8Num38z3"/>
    <w:rsid w:val="00280E54"/>
    <w:rPr>
      <w:rFonts w:ascii="Symbol" w:hAnsi="Symbol"/>
    </w:rPr>
  </w:style>
  <w:style w:type="character" w:customStyle="1" w:styleId="WW8Num40z0">
    <w:name w:val="WW8Num40z0"/>
    <w:rsid w:val="00280E54"/>
    <w:rPr>
      <w:rFonts w:ascii="Symbol" w:hAnsi="Symbol"/>
    </w:rPr>
  </w:style>
  <w:style w:type="character" w:customStyle="1" w:styleId="WW8Num40z1">
    <w:name w:val="WW8Num40z1"/>
    <w:rsid w:val="00280E54"/>
    <w:rPr>
      <w:rFonts w:ascii="Courier New" w:hAnsi="Courier New"/>
    </w:rPr>
  </w:style>
  <w:style w:type="character" w:customStyle="1" w:styleId="WW8Num40z2">
    <w:name w:val="WW8Num40z2"/>
    <w:rsid w:val="00280E54"/>
    <w:rPr>
      <w:rFonts w:ascii="Wingdings" w:hAnsi="Wingdings"/>
    </w:rPr>
  </w:style>
  <w:style w:type="character" w:customStyle="1" w:styleId="WW8Num41z0">
    <w:name w:val="WW8Num41z0"/>
    <w:rsid w:val="00280E54"/>
    <w:rPr>
      <w:rFonts w:ascii="Wingdings" w:hAnsi="Wingdings"/>
    </w:rPr>
  </w:style>
  <w:style w:type="character" w:customStyle="1" w:styleId="WW8Num41z1">
    <w:name w:val="WW8Num41z1"/>
    <w:rsid w:val="00280E54"/>
    <w:rPr>
      <w:rFonts w:ascii="Courier New" w:hAnsi="Courier New"/>
    </w:rPr>
  </w:style>
  <w:style w:type="character" w:customStyle="1" w:styleId="WW8Num41z3">
    <w:name w:val="WW8Num41z3"/>
    <w:rsid w:val="00280E54"/>
    <w:rPr>
      <w:rFonts w:ascii="Symbol" w:hAnsi="Symbol"/>
    </w:rPr>
  </w:style>
  <w:style w:type="character" w:customStyle="1" w:styleId="WW8Num42z0">
    <w:name w:val="WW8Num42z0"/>
    <w:rsid w:val="00280E54"/>
    <w:rPr>
      <w:rFonts w:ascii="Wingdings" w:hAnsi="Wingdings"/>
    </w:rPr>
  </w:style>
  <w:style w:type="character" w:customStyle="1" w:styleId="WW8Num42z1">
    <w:name w:val="WW8Num42z1"/>
    <w:rsid w:val="00280E54"/>
    <w:rPr>
      <w:rFonts w:ascii="Courier New" w:hAnsi="Courier New"/>
    </w:rPr>
  </w:style>
  <w:style w:type="character" w:customStyle="1" w:styleId="WW8Num42z3">
    <w:name w:val="WW8Num42z3"/>
    <w:rsid w:val="00280E54"/>
    <w:rPr>
      <w:rFonts w:ascii="Symbol" w:hAnsi="Symbol"/>
    </w:rPr>
  </w:style>
  <w:style w:type="character" w:customStyle="1" w:styleId="WW8Num45z0">
    <w:name w:val="WW8Num45z0"/>
    <w:rsid w:val="00280E54"/>
    <w:rPr>
      <w:rFonts w:ascii="Wingdings" w:hAnsi="Wingdings"/>
    </w:rPr>
  </w:style>
  <w:style w:type="character" w:customStyle="1" w:styleId="WW8Num45z1">
    <w:name w:val="WW8Num45z1"/>
    <w:rsid w:val="00280E54"/>
    <w:rPr>
      <w:rFonts w:ascii="Courier New" w:hAnsi="Courier New"/>
    </w:rPr>
  </w:style>
  <w:style w:type="character" w:customStyle="1" w:styleId="WW8Num45z3">
    <w:name w:val="WW8Num45z3"/>
    <w:rsid w:val="00280E54"/>
    <w:rPr>
      <w:rFonts w:ascii="Symbol" w:hAnsi="Symbol"/>
    </w:rPr>
  </w:style>
  <w:style w:type="character" w:customStyle="1" w:styleId="WW8Num46z0">
    <w:name w:val="WW8Num46z0"/>
    <w:rsid w:val="00280E54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280E54"/>
    <w:rPr>
      <w:rFonts w:ascii="Courier New" w:hAnsi="Courier New"/>
    </w:rPr>
  </w:style>
  <w:style w:type="character" w:customStyle="1" w:styleId="WW8Num46z2">
    <w:name w:val="WW8Num46z2"/>
    <w:rsid w:val="00280E54"/>
    <w:rPr>
      <w:rFonts w:ascii="Wingdings" w:hAnsi="Wingdings"/>
    </w:rPr>
  </w:style>
  <w:style w:type="character" w:customStyle="1" w:styleId="WW8Num46z3">
    <w:name w:val="WW8Num46z3"/>
    <w:rsid w:val="00280E54"/>
    <w:rPr>
      <w:rFonts w:ascii="Symbol" w:hAnsi="Symbol"/>
    </w:rPr>
  </w:style>
  <w:style w:type="character" w:customStyle="1" w:styleId="WW8Num48z1">
    <w:name w:val="WW8Num48z1"/>
    <w:rsid w:val="00280E54"/>
    <w:rPr>
      <w:rFonts w:ascii="Courier New" w:hAnsi="Courier New"/>
    </w:rPr>
  </w:style>
  <w:style w:type="character" w:customStyle="1" w:styleId="WW8Num48z2">
    <w:name w:val="WW8Num48z2"/>
    <w:rsid w:val="00280E54"/>
    <w:rPr>
      <w:rFonts w:ascii="Wingdings" w:hAnsi="Wingdings"/>
    </w:rPr>
  </w:style>
  <w:style w:type="character" w:customStyle="1" w:styleId="WW8Num48z3">
    <w:name w:val="WW8Num48z3"/>
    <w:rsid w:val="00280E54"/>
    <w:rPr>
      <w:rFonts w:ascii="Symbol" w:hAnsi="Symbol"/>
    </w:rPr>
  </w:style>
  <w:style w:type="character" w:customStyle="1" w:styleId="WW8Num49z0">
    <w:name w:val="WW8Num49z0"/>
    <w:rsid w:val="00280E5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280E54"/>
    <w:rPr>
      <w:rFonts w:ascii="Courier New" w:hAnsi="Courier New"/>
    </w:rPr>
  </w:style>
  <w:style w:type="character" w:customStyle="1" w:styleId="WW8Num49z2">
    <w:name w:val="WW8Num49z2"/>
    <w:rsid w:val="00280E54"/>
    <w:rPr>
      <w:rFonts w:ascii="Wingdings" w:hAnsi="Wingdings"/>
    </w:rPr>
  </w:style>
  <w:style w:type="character" w:customStyle="1" w:styleId="WW8Num49z3">
    <w:name w:val="WW8Num49z3"/>
    <w:rsid w:val="00280E54"/>
    <w:rPr>
      <w:rFonts w:ascii="Symbol" w:hAnsi="Symbol"/>
    </w:rPr>
  </w:style>
  <w:style w:type="character" w:customStyle="1" w:styleId="WW8Num50z0">
    <w:name w:val="WW8Num50z0"/>
    <w:rsid w:val="00280E54"/>
    <w:rPr>
      <w:rFonts w:ascii="Wingdings" w:hAnsi="Wingdings"/>
    </w:rPr>
  </w:style>
  <w:style w:type="character" w:customStyle="1" w:styleId="WW8Num50z1">
    <w:name w:val="WW8Num50z1"/>
    <w:rsid w:val="00280E54"/>
    <w:rPr>
      <w:rFonts w:ascii="Courier New" w:hAnsi="Courier New"/>
    </w:rPr>
  </w:style>
  <w:style w:type="character" w:customStyle="1" w:styleId="WW8Num50z3">
    <w:name w:val="WW8Num50z3"/>
    <w:rsid w:val="00280E54"/>
    <w:rPr>
      <w:rFonts w:ascii="Symbol" w:hAnsi="Symbol"/>
    </w:rPr>
  </w:style>
  <w:style w:type="character" w:customStyle="1" w:styleId="WW8Num52z0">
    <w:name w:val="WW8Num52z0"/>
    <w:rsid w:val="00280E54"/>
    <w:rPr>
      <w:rFonts w:ascii="Wingdings" w:hAnsi="Wingdings"/>
    </w:rPr>
  </w:style>
  <w:style w:type="character" w:customStyle="1" w:styleId="WW8Num52z1">
    <w:name w:val="WW8Num52z1"/>
    <w:rsid w:val="00280E54"/>
    <w:rPr>
      <w:rFonts w:ascii="Courier New" w:hAnsi="Courier New"/>
    </w:rPr>
  </w:style>
  <w:style w:type="character" w:customStyle="1" w:styleId="WW8Num52z3">
    <w:name w:val="WW8Num52z3"/>
    <w:rsid w:val="00280E54"/>
    <w:rPr>
      <w:rFonts w:ascii="Symbol" w:hAnsi="Symbol"/>
    </w:rPr>
  </w:style>
  <w:style w:type="character" w:customStyle="1" w:styleId="WW8Num53z1">
    <w:name w:val="WW8Num53z1"/>
    <w:rsid w:val="00280E54"/>
    <w:rPr>
      <w:rFonts w:ascii="Wingdings" w:hAnsi="Wingdings"/>
    </w:rPr>
  </w:style>
  <w:style w:type="character" w:customStyle="1" w:styleId="WW8Num55z0">
    <w:name w:val="WW8Num55z0"/>
    <w:rsid w:val="00280E54"/>
    <w:rPr>
      <w:rFonts w:ascii="Wingdings 3" w:hAnsi="Wingdings 3"/>
    </w:rPr>
  </w:style>
  <w:style w:type="character" w:customStyle="1" w:styleId="WW8Num55z1">
    <w:name w:val="WW8Num55z1"/>
    <w:rsid w:val="00280E54"/>
    <w:rPr>
      <w:rFonts w:ascii="Courier New" w:hAnsi="Courier New"/>
    </w:rPr>
  </w:style>
  <w:style w:type="character" w:customStyle="1" w:styleId="WW8Num55z2">
    <w:name w:val="WW8Num55z2"/>
    <w:rsid w:val="00280E54"/>
    <w:rPr>
      <w:rFonts w:ascii="Wingdings" w:hAnsi="Wingdings"/>
    </w:rPr>
  </w:style>
  <w:style w:type="character" w:customStyle="1" w:styleId="WW8Num55z3">
    <w:name w:val="WW8Num55z3"/>
    <w:rsid w:val="00280E54"/>
    <w:rPr>
      <w:rFonts w:ascii="Symbol" w:hAnsi="Symbol"/>
    </w:rPr>
  </w:style>
  <w:style w:type="character" w:customStyle="1" w:styleId="WW8Num58z0">
    <w:name w:val="WW8Num58z0"/>
    <w:rsid w:val="00280E54"/>
    <w:rPr>
      <w:rFonts w:ascii="Times New Roman" w:eastAsia="Times New Roman" w:hAnsi="Times New Roman" w:cs="Times New Roman"/>
    </w:rPr>
  </w:style>
  <w:style w:type="character" w:customStyle="1" w:styleId="WW8Num58z1">
    <w:name w:val="WW8Num58z1"/>
    <w:rsid w:val="00280E54"/>
    <w:rPr>
      <w:rFonts w:ascii="Courier New" w:hAnsi="Courier New"/>
    </w:rPr>
  </w:style>
  <w:style w:type="character" w:customStyle="1" w:styleId="WW8Num58z2">
    <w:name w:val="WW8Num58z2"/>
    <w:rsid w:val="00280E54"/>
    <w:rPr>
      <w:rFonts w:ascii="Wingdings" w:hAnsi="Wingdings"/>
    </w:rPr>
  </w:style>
  <w:style w:type="character" w:customStyle="1" w:styleId="WW8Num58z3">
    <w:name w:val="WW8Num58z3"/>
    <w:rsid w:val="00280E54"/>
    <w:rPr>
      <w:rFonts w:ascii="Symbol" w:hAnsi="Symbol"/>
    </w:rPr>
  </w:style>
  <w:style w:type="character" w:customStyle="1" w:styleId="WW8Num59z0">
    <w:name w:val="WW8Num59z0"/>
    <w:rsid w:val="00280E54"/>
    <w:rPr>
      <w:rFonts w:ascii="Times New Roman" w:eastAsia="Times New Roman" w:hAnsi="Times New Roman" w:cs="Times New Roman"/>
    </w:rPr>
  </w:style>
  <w:style w:type="character" w:customStyle="1" w:styleId="WW8Num59z1">
    <w:name w:val="WW8Num59z1"/>
    <w:rsid w:val="00280E54"/>
    <w:rPr>
      <w:rFonts w:ascii="Courier New" w:hAnsi="Courier New"/>
    </w:rPr>
  </w:style>
  <w:style w:type="character" w:customStyle="1" w:styleId="WW8Num59z2">
    <w:name w:val="WW8Num59z2"/>
    <w:rsid w:val="00280E54"/>
    <w:rPr>
      <w:rFonts w:ascii="Wingdings" w:hAnsi="Wingdings"/>
    </w:rPr>
  </w:style>
  <w:style w:type="character" w:customStyle="1" w:styleId="WW8Num59z3">
    <w:name w:val="WW8Num59z3"/>
    <w:rsid w:val="00280E54"/>
    <w:rPr>
      <w:rFonts w:ascii="Symbol" w:hAnsi="Symbol"/>
    </w:rPr>
  </w:style>
  <w:style w:type="character" w:customStyle="1" w:styleId="WW8Num61z0">
    <w:name w:val="WW8Num61z0"/>
    <w:rsid w:val="00280E54"/>
    <w:rPr>
      <w:rFonts w:ascii="Wingdings" w:hAnsi="Wingdings"/>
    </w:rPr>
  </w:style>
  <w:style w:type="character" w:customStyle="1" w:styleId="WW8Num61z1">
    <w:name w:val="WW8Num61z1"/>
    <w:rsid w:val="00280E54"/>
    <w:rPr>
      <w:rFonts w:ascii="Courier New" w:hAnsi="Courier New"/>
    </w:rPr>
  </w:style>
  <w:style w:type="character" w:customStyle="1" w:styleId="WW8Num61z3">
    <w:name w:val="WW8Num61z3"/>
    <w:rsid w:val="00280E54"/>
    <w:rPr>
      <w:rFonts w:ascii="Symbol" w:hAnsi="Symbol"/>
    </w:rPr>
  </w:style>
  <w:style w:type="character" w:customStyle="1" w:styleId="WW8Num62z0">
    <w:name w:val="WW8Num62z0"/>
    <w:rsid w:val="00280E54"/>
    <w:rPr>
      <w:rFonts w:ascii="Times New Roman" w:eastAsia="Times New Roman" w:hAnsi="Times New Roman" w:cs="Times New Roman"/>
    </w:rPr>
  </w:style>
  <w:style w:type="character" w:customStyle="1" w:styleId="WW8Num62z1">
    <w:name w:val="WW8Num62z1"/>
    <w:rsid w:val="00280E54"/>
    <w:rPr>
      <w:rFonts w:ascii="Courier New" w:hAnsi="Courier New"/>
    </w:rPr>
  </w:style>
  <w:style w:type="character" w:customStyle="1" w:styleId="WW8Num62z2">
    <w:name w:val="WW8Num62z2"/>
    <w:rsid w:val="00280E54"/>
    <w:rPr>
      <w:rFonts w:ascii="Wingdings" w:hAnsi="Wingdings"/>
    </w:rPr>
  </w:style>
  <w:style w:type="character" w:customStyle="1" w:styleId="WW8Num62z3">
    <w:name w:val="WW8Num62z3"/>
    <w:rsid w:val="00280E54"/>
    <w:rPr>
      <w:rFonts w:ascii="Symbol" w:hAnsi="Symbol"/>
    </w:rPr>
  </w:style>
  <w:style w:type="character" w:customStyle="1" w:styleId="WW8Num64z0">
    <w:name w:val="WW8Num64z0"/>
    <w:rsid w:val="00280E54"/>
    <w:rPr>
      <w:rFonts w:ascii="Wingdings" w:hAnsi="Wingdings"/>
    </w:rPr>
  </w:style>
  <w:style w:type="character" w:customStyle="1" w:styleId="WW8Num64z1">
    <w:name w:val="WW8Num64z1"/>
    <w:rsid w:val="00280E54"/>
    <w:rPr>
      <w:rFonts w:ascii="Courier New" w:hAnsi="Courier New"/>
    </w:rPr>
  </w:style>
  <w:style w:type="character" w:customStyle="1" w:styleId="WW8Num64z3">
    <w:name w:val="WW8Num64z3"/>
    <w:rsid w:val="00280E54"/>
    <w:rPr>
      <w:rFonts w:ascii="Symbol" w:hAnsi="Symbol"/>
    </w:rPr>
  </w:style>
  <w:style w:type="character" w:customStyle="1" w:styleId="WW8Num65z0">
    <w:name w:val="WW8Num65z0"/>
    <w:rsid w:val="00280E54"/>
    <w:rPr>
      <w:rFonts w:ascii="Symbol" w:hAnsi="Symbol"/>
    </w:rPr>
  </w:style>
  <w:style w:type="character" w:customStyle="1" w:styleId="WW8Num65z1">
    <w:name w:val="WW8Num65z1"/>
    <w:rsid w:val="00280E54"/>
    <w:rPr>
      <w:rFonts w:ascii="Courier New" w:hAnsi="Courier New"/>
    </w:rPr>
  </w:style>
  <w:style w:type="character" w:customStyle="1" w:styleId="WW8Num65z2">
    <w:name w:val="WW8Num65z2"/>
    <w:rsid w:val="00280E54"/>
    <w:rPr>
      <w:rFonts w:ascii="Wingdings" w:hAnsi="Wingdings"/>
    </w:rPr>
  </w:style>
  <w:style w:type="character" w:customStyle="1" w:styleId="WW8Num67z0">
    <w:name w:val="WW8Num67z0"/>
    <w:rsid w:val="00280E54"/>
    <w:rPr>
      <w:sz w:val="16"/>
    </w:rPr>
  </w:style>
  <w:style w:type="character" w:customStyle="1" w:styleId="WW8Num69z0">
    <w:name w:val="WW8Num69z0"/>
    <w:rsid w:val="00280E54"/>
    <w:rPr>
      <w:rFonts w:ascii="Times New Roman" w:eastAsia="Times New Roman" w:hAnsi="Times New Roman" w:cs="Times New Roman"/>
    </w:rPr>
  </w:style>
  <w:style w:type="character" w:customStyle="1" w:styleId="WW8Num69z1">
    <w:name w:val="WW8Num69z1"/>
    <w:rsid w:val="00280E54"/>
    <w:rPr>
      <w:rFonts w:ascii="Courier New" w:hAnsi="Courier New"/>
    </w:rPr>
  </w:style>
  <w:style w:type="character" w:customStyle="1" w:styleId="WW8Num69z2">
    <w:name w:val="WW8Num69z2"/>
    <w:rsid w:val="00280E54"/>
    <w:rPr>
      <w:rFonts w:ascii="Wingdings" w:hAnsi="Wingdings"/>
    </w:rPr>
  </w:style>
  <w:style w:type="character" w:customStyle="1" w:styleId="WW8Num69z3">
    <w:name w:val="WW8Num69z3"/>
    <w:rsid w:val="00280E54"/>
    <w:rPr>
      <w:rFonts w:ascii="Symbol" w:hAnsi="Symbol"/>
    </w:rPr>
  </w:style>
  <w:style w:type="character" w:customStyle="1" w:styleId="WW8Num70z0">
    <w:name w:val="WW8Num70z0"/>
    <w:rsid w:val="00280E54"/>
    <w:rPr>
      <w:rFonts w:ascii="Wingdings" w:hAnsi="Wingdings"/>
    </w:rPr>
  </w:style>
  <w:style w:type="character" w:customStyle="1" w:styleId="WW8Num70z1">
    <w:name w:val="WW8Num70z1"/>
    <w:rsid w:val="00280E54"/>
    <w:rPr>
      <w:rFonts w:ascii="Courier New" w:hAnsi="Courier New"/>
    </w:rPr>
  </w:style>
  <w:style w:type="character" w:customStyle="1" w:styleId="WW8Num70z3">
    <w:name w:val="WW8Num70z3"/>
    <w:rsid w:val="00280E54"/>
    <w:rPr>
      <w:rFonts w:ascii="Symbol" w:hAnsi="Symbol"/>
    </w:rPr>
  </w:style>
  <w:style w:type="character" w:customStyle="1" w:styleId="WW8Num71z0">
    <w:name w:val="WW8Num71z0"/>
    <w:rsid w:val="00280E54"/>
    <w:rPr>
      <w:rFonts w:ascii="Symbol" w:hAnsi="Symbol"/>
    </w:rPr>
  </w:style>
  <w:style w:type="character" w:customStyle="1" w:styleId="WW8Num71z1">
    <w:name w:val="WW8Num71z1"/>
    <w:rsid w:val="00280E54"/>
    <w:rPr>
      <w:rFonts w:ascii="Courier New" w:hAnsi="Courier New"/>
    </w:rPr>
  </w:style>
  <w:style w:type="character" w:customStyle="1" w:styleId="WW8Num71z2">
    <w:name w:val="WW8Num71z2"/>
    <w:rsid w:val="00280E54"/>
    <w:rPr>
      <w:rFonts w:ascii="Wingdings" w:hAnsi="Wingdings"/>
    </w:rPr>
  </w:style>
  <w:style w:type="character" w:customStyle="1" w:styleId="WW8Num72z0">
    <w:name w:val="WW8Num72z0"/>
    <w:rsid w:val="00280E54"/>
    <w:rPr>
      <w:rFonts w:ascii="Wingdings" w:hAnsi="Wingdings"/>
    </w:rPr>
  </w:style>
  <w:style w:type="character" w:customStyle="1" w:styleId="WW8Num72z1">
    <w:name w:val="WW8Num72z1"/>
    <w:rsid w:val="00280E54"/>
    <w:rPr>
      <w:rFonts w:ascii="Courier New" w:hAnsi="Courier New"/>
    </w:rPr>
  </w:style>
  <w:style w:type="character" w:customStyle="1" w:styleId="WW8Num72z3">
    <w:name w:val="WW8Num72z3"/>
    <w:rsid w:val="00280E54"/>
    <w:rPr>
      <w:rFonts w:ascii="Symbol" w:hAnsi="Symbol"/>
    </w:rPr>
  </w:style>
  <w:style w:type="character" w:customStyle="1" w:styleId="WW8Num75z0">
    <w:name w:val="WW8Num75z0"/>
    <w:rsid w:val="00280E54"/>
    <w:rPr>
      <w:rFonts w:ascii="Wingdings" w:hAnsi="Wingdings"/>
    </w:rPr>
  </w:style>
  <w:style w:type="character" w:customStyle="1" w:styleId="WW8Num75z1">
    <w:name w:val="WW8Num75z1"/>
    <w:rsid w:val="00280E54"/>
    <w:rPr>
      <w:rFonts w:ascii="Courier New" w:hAnsi="Courier New"/>
    </w:rPr>
  </w:style>
  <w:style w:type="character" w:customStyle="1" w:styleId="WW8Num75z3">
    <w:name w:val="WW8Num75z3"/>
    <w:rsid w:val="00280E54"/>
    <w:rPr>
      <w:rFonts w:ascii="Symbol" w:hAnsi="Symbol"/>
    </w:rPr>
  </w:style>
  <w:style w:type="character" w:customStyle="1" w:styleId="WW8Num76z0">
    <w:name w:val="WW8Num76z0"/>
    <w:rsid w:val="00280E54"/>
    <w:rPr>
      <w:rFonts w:ascii="Times New Roman" w:eastAsia="Times New Roman" w:hAnsi="Times New Roman" w:cs="Times New Roman"/>
    </w:rPr>
  </w:style>
  <w:style w:type="character" w:customStyle="1" w:styleId="WW8Num76z1">
    <w:name w:val="WW8Num76z1"/>
    <w:rsid w:val="00280E54"/>
    <w:rPr>
      <w:rFonts w:ascii="Courier New" w:hAnsi="Courier New"/>
    </w:rPr>
  </w:style>
  <w:style w:type="character" w:customStyle="1" w:styleId="WW8Num76z2">
    <w:name w:val="WW8Num76z2"/>
    <w:rsid w:val="00280E54"/>
    <w:rPr>
      <w:rFonts w:ascii="Wingdings" w:hAnsi="Wingdings"/>
    </w:rPr>
  </w:style>
  <w:style w:type="character" w:customStyle="1" w:styleId="WW8Num76z3">
    <w:name w:val="WW8Num76z3"/>
    <w:rsid w:val="00280E54"/>
    <w:rPr>
      <w:rFonts w:ascii="Symbol" w:hAnsi="Symbol"/>
    </w:rPr>
  </w:style>
  <w:style w:type="character" w:customStyle="1" w:styleId="WW8Num79z0">
    <w:name w:val="WW8Num79z0"/>
    <w:rsid w:val="00280E54"/>
    <w:rPr>
      <w:rFonts w:ascii="Wingdings" w:hAnsi="Wingdings"/>
    </w:rPr>
  </w:style>
  <w:style w:type="character" w:customStyle="1" w:styleId="WW8Num79z1">
    <w:name w:val="WW8Num79z1"/>
    <w:rsid w:val="00280E54"/>
    <w:rPr>
      <w:rFonts w:ascii="Courier New" w:hAnsi="Courier New"/>
    </w:rPr>
  </w:style>
  <w:style w:type="character" w:customStyle="1" w:styleId="WW8Num79z3">
    <w:name w:val="WW8Num79z3"/>
    <w:rsid w:val="00280E54"/>
    <w:rPr>
      <w:rFonts w:ascii="Symbol" w:hAnsi="Symbol"/>
    </w:rPr>
  </w:style>
  <w:style w:type="character" w:customStyle="1" w:styleId="WW8Num80z0">
    <w:name w:val="WW8Num80z0"/>
    <w:rsid w:val="00280E54"/>
    <w:rPr>
      <w:rFonts w:ascii="Wingdings" w:hAnsi="Wingdings"/>
    </w:rPr>
  </w:style>
  <w:style w:type="character" w:customStyle="1" w:styleId="WW8Num80z1">
    <w:name w:val="WW8Num80z1"/>
    <w:rsid w:val="00280E54"/>
    <w:rPr>
      <w:rFonts w:ascii="Courier New" w:hAnsi="Courier New"/>
    </w:rPr>
  </w:style>
  <w:style w:type="character" w:customStyle="1" w:styleId="WW8Num80z3">
    <w:name w:val="WW8Num80z3"/>
    <w:rsid w:val="00280E54"/>
    <w:rPr>
      <w:rFonts w:ascii="Symbol" w:hAnsi="Symbol"/>
    </w:rPr>
  </w:style>
  <w:style w:type="character" w:customStyle="1" w:styleId="WW8Num82z0">
    <w:name w:val="WW8Num82z0"/>
    <w:rsid w:val="00280E54"/>
    <w:rPr>
      <w:rFonts w:ascii="Symbol" w:hAnsi="Symbol"/>
    </w:rPr>
  </w:style>
  <w:style w:type="character" w:customStyle="1" w:styleId="WW8Num82z2">
    <w:name w:val="WW8Num82z2"/>
    <w:rsid w:val="00280E54"/>
    <w:rPr>
      <w:rFonts w:ascii="Times New Roman" w:eastAsia="Times New Roman" w:hAnsi="Times New Roman" w:cs="Times New Roman"/>
    </w:rPr>
  </w:style>
  <w:style w:type="character" w:customStyle="1" w:styleId="WW8Num82z4">
    <w:name w:val="WW8Num82z4"/>
    <w:rsid w:val="00280E54"/>
    <w:rPr>
      <w:rFonts w:ascii="Courier New" w:hAnsi="Courier New"/>
    </w:rPr>
  </w:style>
  <w:style w:type="character" w:customStyle="1" w:styleId="WW8Num82z5">
    <w:name w:val="WW8Num82z5"/>
    <w:rsid w:val="00280E54"/>
    <w:rPr>
      <w:rFonts w:ascii="Wingdings" w:hAnsi="Wingdings"/>
    </w:rPr>
  </w:style>
  <w:style w:type="character" w:customStyle="1" w:styleId="WW8Num83z1">
    <w:name w:val="WW8Num83z1"/>
    <w:rsid w:val="00280E54"/>
    <w:rPr>
      <w:rFonts w:ascii="Wingdings 3" w:hAnsi="Wingdings 3"/>
    </w:rPr>
  </w:style>
  <w:style w:type="character" w:customStyle="1" w:styleId="WW8Num88z1">
    <w:name w:val="WW8Num88z1"/>
    <w:rsid w:val="00280E54"/>
    <w:rPr>
      <w:rFonts w:ascii="Wingdings" w:hAnsi="Wingdings"/>
    </w:rPr>
  </w:style>
  <w:style w:type="character" w:customStyle="1" w:styleId="WW8Num90z0">
    <w:name w:val="WW8Num90z0"/>
    <w:rsid w:val="00280E54"/>
    <w:rPr>
      <w:sz w:val="16"/>
    </w:rPr>
  </w:style>
  <w:style w:type="character" w:customStyle="1" w:styleId="WW8Num91z0">
    <w:name w:val="WW8Num91z0"/>
    <w:rsid w:val="00280E54"/>
    <w:rPr>
      <w:rFonts w:ascii="Symbol" w:hAnsi="Symbol"/>
    </w:rPr>
  </w:style>
  <w:style w:type="character" w:customStyle="1" w:styleId="WW8Num91z1">
    <w:name w:val="WW8Num91z1"/>
    <w:rsid w:val="00280E54"/>
    <w:rPr>
      <w:rFonts w:ascii="Courier New" w:hAnsi="Courier New"/>
    </w:rPr>
  </w:style>
  <w:style w:type="character" w:customStyle="1" w:styleId="WW8Num91z2">
    <w:name w:val="WW8Num91z2"/>
    <w:rsid w:val="00280E54"/>
    <w:rPr>
      <w:rFonts w:ascii="Wingdings" w:hAnsi="Wingdings"/>
    </w:rPr>
  </w:style>
  <w:style w:type="character" w:customStyle="1" w:styleId="WW8Num92z0">
    <w:name w:val="WW8Num92z0"/>
    <w:rsid w:val="00280E54"/>
    <w:rPr>
      <w:rFonts w:ascii="Symbol" w:hAnsi="Symbol"/>
    </w:rPr>
  </w:style>
  <w:style w:type="character" w:customStyle="1" w:styleId="WW8Num92z1">
    <w:name w:val="WW8Num92z1"/>
    <w:rsid w:val="00280E54"/>
    <w:rPr>
      <w:rFonts w:ascii="Courier New" w:hAnsi="Courier New"/>
    </w:rPr>
  </w:style>
  <w:style w:type="character" w:customStyle="1" w:styleId="WW8Num92z2">
    <w:name w:val="WW8Num92z2"/>
    <w:rsid w:val="00280E54"/>
    <w:rPr>
      <w:rFonts w:ascii="Wingdings" w:hAnsi="Wingdings"/>
    </w:rPr>
  </w:style>
  <w:style w:type="character" w:customStyle="1" w:styleId="WW8Num93z0">
    <w:name w:val="WW8Num93z0"/>
    <w:rsid w:val="00280E54"/>
    <w:rPr>
      <w:rFonts w:ascii="Times New Roman" w:eastAsia="Times New Roman" w:hAnsi="Times New Roman" w:cs="Times New Roman"/>
    </w:rPr>
  </w:style>
  <w:style w:type="character" w:customStyle="1" w:styleId="WW8Num93z1">
    <w:name w:val="WW8Num93z1"/>
    <w:rsid w:val="00280E54"/>
    <w:rPr>
      <w:rFonts w:ascii="Courier New" w:hAnsi="Courier New"/>
    </w:rPr>
  </w:style>
  <w:style w:type="character" w:customStyle="1" w:styleId="WW8Num93z2">
    <w:name w:val="WW8Num93z2"/>
    <w:rsid w:val="00280E54"/>
    <w:rPr>
      <w:rFonts w:ascii="Wingdings" w:hAnsi="Wingdings"/>
    </w:rPr>
  </w:style>
  <w:style w:type="character" w:customStyle="1" w:styleId="WW8Num93z3">
    <w:name w:val="WW8Num93z3"/>
    <w:rsid w:val="00280E54"/>
    <w:rPr>
      <w:rFonts w:ascii="Symbol" w:hAnsi="Symbol"/>
    </w:rPr>
  </w:style>
  <w:style w:type="character" w:customStyle="1" w:styleId="WW8Num96z0">
    <w:name w:val="WW8Num96z0"/>
    <w:rsid w:val="00280E54"/>
    <w:rPr>
      <w:rFonts w:ascii="Wingdings" w:hAnsi="Wingdings"/>
    </w:rPr>
  </w:style>
  <w:style w:type="character" w:customStyle="1" w:styleId="WW8Num96z1">
    <w:name w:val="WW8Num96z1"/>
    <w:rsid w:val="00280E54"/>
    <w:rPr>
      <w:rFonts w:ascii="Courier New" w:hAnsi="Courier New"/>
    </w:rPr>
  </w:style>
  <w:style w:type="character" w:customStyle="1" w:styleId="WW8Num96z3">
    <w:name w:val="WW8Num96z3"/>
    <w:rsid w:val="00280E54"/>
    <w:rPr>
      <w:rFonts w:ascii="Symbol" w:hAnsi="Symbol"/>
    </w:rPr>
  </w:style>
  <w:style w:type="character" w:customStyle="1" w:styleId="WW8Num98z0">
    <w:name w:val="WW8Num98z0"/>
    <w:rsid w:val="00280E54"/>
    <w:rPr>
      <w:rFonts w:ascii="Symbol" w:hAnsi="Symbol"/>
    </w:rPr>
  </w:style>
  <w:style w:type="character" w:customStyle="1" w:styleId="WW8Num98z1">
    <w:name w:val="WW8Num98z1"/>
    <w:rsid w:val="00280E54"/>
    <w:rPr>
      <w:rFonts w:ascii="Courier New" w:hAnsi="Courier New"/>
    </w:rPr>
  </w:style>
  <w:style w:type="character" w:customStyle="1" w:styleId="WW8Num98z2">
    <w:name w:val="WW8Num98z2"/>
    <w:rsid w:val="00280E54"/>
    <w:rPr>
      <w:rFonts w:ascii="Wingdings" w:hAnsi="Wingdings"/>
    </w:rPr>
  </w:style>
  <w:style w:type="character" w:customStyle="1" w:styleId="WW8Num102z0">
    <w:name w:val="WW8Num102z0"/>
    <w:rsid w:val="00280E54"/>
    <w:rPr>
      <w:rFonts w:ascii="Wingdings" w:hAnsi="Wingdings"/>
    </w:rPr>
  </w:style>
  <w:style w:type="character" w:customStyle="1" w:styleId="WW8Num102z1">
    <w:name w:val="WW8Num102z1"/>
    <w:rsid w:val="00280E54"/>
    <w:rPr>
      <w:rFonts w:ascii="Courier New" w:hAnsi="Courier New"/>
    </w:rPr>
  </w:style>
  <w:style w:type="character" w:customStyle="1" w:styleId="WW8Num102z3">
    <w:name w:val="WW8Num102z3"/>
    <w:rsid w:val="00280E54"/>
    <w:rPr>
      <w:rFonts w:ascii="Symbol" w:hAnsi="Symbol"/>
    </w:rPr>
  </w:style>
  <w:style w:type="character" w:customStyle="1" w:styleId="WW8Num103z0">
    <w:name w:val="WW8Num103z0"/>
    <w:rsid w:val="00280E54"/>
    <w:rPr>
      <w:rFonts w:ascii="Times New Roman" w:eastAsia="Times New Roman" w:hAnsi="Times New Roman" w:cs="Times New Roman"/>
    </w:rPr>
  </w:style>
  <w:style w:type="character" w:customStyle="1" w:styleId="WW8Num103z1">
    <w:name w:val="WW8Num103z1"/>
    <w:rsid w:val="00280E54"/>
    <w:rPr>
      <w:rFonts w:ascii="Courier New" w:hAnsi="Courier New"/>
    </w:rPr>
  </w:style>
  <w:style w:type="character" w:customStyle="1" w:styleId="WW8Num103z2">
    <w:name w:val="WW8Num103z2"/>
    <w:rsid w:val="00280E54"/>
    <w:rPr>
      <w:rFonts w:ascii="Wingdings" w:hAnsi="Wingdings"/>
    </w:rPr>
  </w:style>
  <w:style w:type="character" w:customStyle="1" w:styleId="WW8Num103z3">
    <w:name w:val="WW8Num103z3"/>
    <w:rsid w:val="00280E54"/>
    <w:rPr>
      <w:rFonts w:ascii="Symbol" w:hAnsi="Symbol"/>
    </w:rPr>
  </w:style>
  <w:style w:type="character" w:customStyle="1" w:styleId="WW8Num106z0">
    <w:name w:val="WW8Num106z0"/>
    <w:rsid w:val="00280E54"/>
    <w:rPr>
      <w:rFonts w:ascii="Wingdings" w:hAnsi="Wingdings"/>
    </w:rPr>
  </w:style>
  <w:style w:type="character" w:customStyle="1" w:styleId="WW8Num106z1">
    <w:name w:val="WW8Num106z1"/>
    <w:rsid w:val="00280E54"/>
    <w:rPr>
      <w:rFonts w:ascii="Courier New" w:hAnsi="Courier New"/>
    </w:rPr>
  </w:style>
  <w:style w:type="character" w:customStyle="1" w:styleId="WW8Num106z3">
    <w:name w:val="WW8Num106z3"/>
    <w:rsid w:val="00280E54"/>
    <w:rPr>
      <w:rFonts w:ascii="Symbol" w:hAnsi="Symbol"/>
    </w:rPr>
  </w:style>
  <w:style w:type="character" w:customStyle="1" w:styleId="WW8Num109z0">
    <w:name w:val="WW8Num109z0"/>
    <w:rsid w:val="00280E54"/>
    <w:rPr>
      <w:rFonts w:ascii="Wingdings" w:hAnsi="Wingdings"/>
    </w:rPr>
  </w:style>
  <w:style w:type="character" w:customStyle="1" w:styleId="WW8Num109z1">
    <w:name w:val="WW8Num109z1"/>
    <w:rsid w:val="00280E54"/>
    <w:rPr>
      <w:rFonts w:ascii="Courier New" w:hAnsi="Courier New"/>
    </w:rPr>
  </w:style>
  <w:style w:type="character" w:customStyle="1" w:styleId="WW8Num109z3">
    <w:name w:val="WW8Num109z3"/>
    <w:rsid w:val="00280E54"/>
    <w:rPr>
      <w:rFonts w:ascii="Symbol" w:hAnsi="Symbol"/>
    </w:rPr>
  </w:style>
  <w:style w:type="character" w:customStyle="1" w:styleId="WW8Num111z0">
    <w:name w:val="WW8Num111z0"/>
    <w:rsid w:val="00280E54"/>
    <w:rPr>
      <w:rFonts w:ascii="Wingdings" w:hAnsi="Wingdings"/>
    </w:rPr>
  </w:style>
  <w:style w:type="character" w:customStyle="1" w:styleId="WW8Num111z1">
    <w:name w:val="WW8Num111z1"/>
    <w:rsid w:val="00280E54"/>
    <w:rPr>
      <w:rFonts w:ascii="Courier New" w:hAnsi="Courier New"/>
    </w:rPr>
  </w:style>
  <w:style w:type="character" w:customStyle="1" w:styleId="WW8Num111z3">
    <w:name w:val="WW8Num111z3"/>
    <w:rsid w:val="00280E54"/>
    <w:rPr>
      <w:rFonts w:ascii="Symbol" w:hAnsi="Symbol"/>
    </w:rPr>
  </w:style>
  <w:style w:type="character" w:customStyle="1" w:styleId="WW8Num112z0">
    <w:name w:val="WW8Num112z0"/>
    <w:rsid w:val="00280E54"/>
    <w:rPr>
      <w:rFonts w:ascii="Symbol" w:hAnsi="Symbol"/>
    </w:rPr>
  </w:style>
  <w:style w:type="character" w:customStyle="1" w:styleId="WW8Num112z1">
    <w:name w:val="WW8Num112z1"/>
    <w:rsid w:val="00280E54"/>
    <w:rPr>
      <w:rFonts w:ascii="Courier New" w:hAnsi="Courier New"/>
    </w:rPr>
  </w:style>
  <w:style w:type="character" w:customStyle="1" w:styleId="WW8Num112z2">
    <w:name w:val="WW8Num112z2"/>
    <w:rsid w:val="00280E54"/>
    <w:rPr>
      <w:rFonts w:ascii="Wingdings" w:hAnsi="Wingdings"/>
    </w:rPr>
  </w:style>
  <w:style w:type="character" w:customStyle="1" w:styleId="WW8Num114z0">
    <w:name w:val="WW8Num114z0"/>
    <w:rsid w:val="00280E54"/>
    <w:rPr>
      <w:rFonts w:ascii="Symbol" w:hAnsi="Symbol"/>
    </w:rPr>
  </w:style>
  <w:style w:type="character" w:customStyle="1" w:styleId="WW8Num114z1">
    <w:name w:val="WW8Num114z1"/>
    <w:rsid w:val="00280E54"/>
    <w:rPr>
      <w:rFonts w:ascii="Courier New" w:hAnsi="Courier New"/>
    </w:rPr>
  </w:style>
  <w:style w:type="character" w:customStyle="1" w:styleId="WW8Num114z2">
    <w:name w:val="WW8Num114z2"/>
    <w:rsid w:val="00280E54"/>
    <w:rPr>
      <w:rFonts w:ascii="Wingdings" w:hAnsi="Wingdings"/>
    </w:rPr>
  </w:style>
  <w:style w:type="character" w:customStyle="1" w:styleId="WW8Num115z0">
    <w:name w:val="WW8Num115z0"/>
    <w:rsid w:val="00280E54"/>
    <w:rPr>
      <w:rFonts w:ascii="Wingdings" w:hAnsi="Wingdings"/>
    </w:rPr>
  </w:style>
  <w:style w:type="character" w:customStyle="1" w:styleId="WW8Num115z1">
    <w:name w:val="WW8Num115z1"/>
    <w:rsid w:val="00280E54"/>
    <w:rPr>
      <w:rFonts w:ascii="Courier New" w:hAnsi="Courier New"/>
    </w:rPr>
  </w:style>
  <w:style w:type="character" w:customStyle="1" w:styleId="WW8Num115z3">
    <w:name w:val="WW8Num115z3"/>
    <w:rsid w:val="00280E54"/>
    <w:rPr>
      <w:rFonts w:ascii="Symbol" w:hAnsi="Symbol"/>
    </w:rPr>
  </w:style>
  <w:style w:type="character" w:customStyle="1" w:styleId="WW8Num116z0">
    <w:name w:val="WW8Num116z0"/>
    <w:rsid w:val="00280E54"/>
    <w:rPr>
      <w:rFonts w:ascii="Wingdings" w:hAnsi="Wingdings"/>
    </w:rPr>
  </w:style>
  <w:style w:type="character" w:customStyle="1" w:styleId="WW8Num116z1">
    <w:name w:val="WW8Num116z1"/>
    <w:rsid w:val="00280E54"/>
    <w:rPr>
      <w:rFonts w:ascii="Courier New" w:hAnsi="Courier New"/>
    </w:rPr>
  </w:style>
  <w:style w:type="character" w:customStyle="1" w:styleId="WW8Num116z3">
    <w:name w:val="WW8Num116z3"/>
    <w:rsid w:val="00280E54"/>
    <w:rPr>
      <w:rFonts w:ascii="Symbol" w:hAnsi="Symbol"/>
    </w:rPr>
  </w:style>
  <w:style w:type="character" w:customStyle="1" w:styleId="WW8Num117z0">
    <w:name w:val="WW8Num117z0"/>
    <w:rsid w:val="00280E54"/>
    <w:rPr>
      <w:rFonts w:ascii="Wingdings" w:hAnsi="Wingdings"/>
    </w:rPr>
  </w:style>
  <w:style w:type="character" w:customStyle="1" w:styleId="WW8Num117z1">
    <w:name w:val="WW8Num117z1"/>
    <w:rsid w:val="00280E54"/>
    <w:rPr>
      <w:rFonts w:ascii="Courier New" w:hAnsi="Courier New"/>
    </w:rPr>
  </w:style>
  <w:style w:type="character" w:customStyle="1" w:styleId="WW8Num117z3">
    <w:name w:val="WW8Num117z3"/>
    <w:rsid w:val="00280E54"/>
    <w:rPr>
      <w:rFonts w:ascii="Symbol" w:hAnsi="Symbol"/>
    </w:rPr>
  </w:style>
  <w:style w:type="character" w:customStyle="1" w:styleId="WW8Num119z0">
    <w:name w:val="WW8Num119z0"/>
    <w:rsid w:val="00280E54"/>
    <w:rPr>
      <w:rFonts w:ascii="Wingdings" w:hAnsi="Wingdings"/>
    </w:rPr>
  </w:style>
  <w:style w:type="character" w:customStyle="1" w:styleId="WW8Num119z1">
    <w:name w:val="WW8Num119z1"/>
    <w:rsid w:val="00280E54"/>
    <w:rPr>
      <w:rFonts w:ascii="Courier New" w:hAnsi="Courier New"/>
    </w:rPr>
  </w:style>
  <w:style w:type="character" w:customStyle="1" w:styleId="WW8Num119z3">
    <w:name w:val="WW8Num119z3"/>
    <w:rsid w:val="00280E54"/>
    <w:rPr>
      <w:rFonts w:ascii="Symbol" w:hAnsi="Symbol"/>
    </w:rPr>
  </w:style>
  <w:style w:type="character" w:customStyle="1" w:styleId="WW8Num120z0">
    <w:name w:val="WW8Num120z0"/>
    <w:rsid w:val="00280E54"/>
    <w:rPr>
      <w:rFonts w:ascii="Times New Roman" w:eastAsia="Times New Roman" w:hAnsi="Times New Roman" w:cs="Times New Roman"/>
    </w:rPr>
  </w:style>
  <w:style w:type="character" w:customStyle="1" w:styleId="WW8Num120z1">
    <w:name w:val="WW8Num120z1"/>
    <w:rsid w:val="00280E54"/>
    <w:rPr>
      <w:rFonts w:ascii="Courier New" w:hAnsi="Courier New"/>
    </w:rPr>
  </w:style>
  <w:style w:type="character" w:customStyle="1" w:styleId="WW8Num120z2">
    <w:name w:val="WW8Num120z2"/>
    <w:rsid w:val="00280E54"/>
    <w:rPr>
      <w:rFonts w:ascii="Wingdings" w:hAnsi="Wingdings"/>
    </w:rPr>
  </w:style>
  <w:style w:type="character" w:customStyle="1" w:styleId="WW8Num120z3">
    <w:name w:val="WW8Num120z3"/>
    <w:rsid w:val="00280E54"/>
    <w:rPr>
      <w:rFonts w:ascii="Symbol" w:hAnsi="Symbol"/>
    </w:rPr>
  </w:style>
  <w:style w:type="character" w:customStyle="1" w:styleId="WW8Num121z0">
    <w:name w:val="WW8Num121z0"/>
    <w:rsid w:val="00280E54"/>
    <w:rPr>
      <w:rFonts w:ascii="Wingdings" w:hAnsi="Wingdings"/>
    </w:rPr>
  </w:style>
  <w:style w:type="character" w:customStyle="1" w:styleId="WW8Num121z1">
    <w:name w:val="WW8Num121z1"/>
    <w:rsid w:val="00280E54"/>
    <w:rPr>
      <w:rFonts w:ascii="Courier New" w:hAnsi="Courier New"/>
    </w:rPr>
  </w:style>
  <w:style w:type="character" w:customStyle="1" w:styleId="WW8Num121z3">
    <w:name w:val="WW8Num121z3"/>
    <w:rsid w:val="00280E54"/>
    <w:rPr>
      <w:rFonts w:ascii="Symbol" w:hAnsi="Symbol"/>
    </w:rPr>
  </w:style>
  <w:style w:type="character" w:customStyle="1" w:styleId="WW8Num122z0">
    <w:name w:val="WW8Num122z0"/>
    <w:rsid w:val="00280E54"/>
    <w:rPr>
      <w:rFonts w:ascii="Wingdings" w:hAnsi="Wingdings"/>
    </w:rPr>
  </w:style>
  <w:style w:type="character" w:customStyle="1" w:styleId="WW8Num122z1">
    <w:name w:val="WW8Num122z1"/>
    <w:rsid w:val="00280E54"/>
    <w:rPr>
      <w:rFonts w:ascii="Courier New" w:hAnsi="Courier New"/>
    </w:rPr>
  </w:style>
  <w:style w:type="character" w:customStyle="1" w:styleId="WW8Num122z3">
    <w:name w:val="WW8Num122z3"/>
    <w:rsid w:val="00280E54"/>
    <w:rPr>
      <w:rFonts w:ascii="Symbol" w:hAnsi="Symbol"/>
    </w:rPr>
  </w:style>
  <w:style w:type="character" w:customStyle="1" w:styleId="WW8NumSt1z0">
    <w:name w:val="WW8NumSt1z0"/>
    <w:rsid w:val="00280E54"/>
    <w:rPr>
      <w:rFonts w:ascii="Symbol" w:hAnsi="Symbol"/>
    </w:rPr>
  </w:style>
  <w:style w:type="character" w:customStyle="1" w:styleId="WW-Policepardfaut11">
    <w:name w:val="WW-Police par défaut11"/>
    <w:rsid w:val="00280E54"/>
  </w:style>
  <w:style w:type="character" w:customStyle="1" w:styleId="Puces">
    <w:name w:val="Puces"/>
    <w:rsid w:val="00280E54"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  <w:rsid w:val="00280E54"/>
  </w:style>
  <w:style w:type="paragraph" w:customStyle="1" w:styleId="Titre20">
    <w:name w:val="Titre2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semiHidden/>
    <w:rsid w:val="00280E54"/>
    <w:pPr>
      <w:tabs>
        <w:tab w:val="left" w:pos="993"/>
        <w:tab w:val="left" w:pos="2694"/>
      </w:tabs>
      <w:jc w:val="both"/>
    </w:pPr>
    <w:rPr>
      <w:bCs/>
      <w:iCs/>
      <w:sz w:val="24"/>
    </w:rPr>
  </w:style>
  <w:style w:type="paragraph" w:styleId="Liste">
    <w:name w:val="List"/>
    <w:basedOn w:val="Corpsdetexte"/>
    <w:semiHidden/>
    <w:rsid w:val="00280E54"/>
    <w:rPr>
      <w:rFonts w:cs="Tahoma"/>
    </w:rPr>
  </w:style>
  <w:style w:type="paragraph" w:customStyle="1" w:styleId="Lgende2">
    <w:name w:val="Légende2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280E54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gende1">
    <w:name w:val="Légende1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re">
    <w:name w:val="Title"/>
    <w:basedOn w:val="Normal"/>
    <w:next w:val="Corpsdetexte"/>
    <w:qFormat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ous-titre">
    <w:name w:val="Subtitle"/>
    <w:basedOn w:val="Titre10"/>
    <w:next w:val="Corpsdetexte"/>
    <w:qFormat/>
    <w:rsid w:val="00280E54"/>
    <w:pPr>
      <w:jc w:val="center"/>
    </w:pPr>
    <w:rPr>
      <w:i/>
      <w:iCs/>
    </w:rPr>
  </w:style>
  <w:style w:type="paragraph" w:customStyle="1" w:styleId="Corpsdetexte21">
    <w:name w:val="Corps de texte 21"/>
    <w:basedOn w:val="Normal"/>
    <w:rsid w:val="00280E54"/>
    <w:pPr>
      <w:spacing w:before="240"/>
      <w:jc w:val="both"/>
    </w:pPr>
    <w:rPr>
      <w:sz w:val="28"/>
    </w:rPr>
  </w:style>
  <w:style w:type="paragraph" w:styleId="Retraitcorpsdetexte">
    <w:name w:val="Body Text Indent"/>
    <w:basedOn w:val="Normal"/>
    <w:semiHidden/>
    <w:rsid w:val="00280E54"/>
    <w:pPr>
      <w:ind w:left="709"/>
      <w:jc w:val="both"/>
    </w:pPr>
    <w:rPr>
      <w:bCs/>
      <w:iCs/>
      <w:sz w:val="24"/>
    </w:rPr>
  </w:style>
  <w:style w:type="paragraph" w:customStyle="1" w:styleId="Retraitcorpsdetexte21">
    <w:name w:val="Retrait corps de texte 21"/>
    <w:basedOn w:val="Normal"/>
    <w:rsid w:val="00280E54"/>
    <w:pPr>
      <w:ind w:left="567"/>
      <w:jc w:val="both"/>
    </w:pPr>
    <w:rPr>
      <w:sz w:val="24"/>
    </w:rPr>
  </w:style>
  <w:style w:type="paragraph" w:styleId="Pieddepage">
    <w:name w:val="footer"/>
    <w:basedOn w:val="Normal"/>
    <w:link w:val="PieddepageCar"/>
    <w:uiPriority w:val="99"/>
    <w:rsid w:val="00280E54"/>
    <w:pPr>
      <w:tabs>
        <w:tab w:val="center" w:pos="4536"/>
        <w:tab w:val="right" w:pos="9072"/>
      </w:tabs>
    </w:pPr>
  </w:style>
  <w:style w:type="paragraph" w:customStyle="1" w:styleId="Retraitcorpsdetexte22">
    <w:name w:val="Retrait corps de texte 22"/>
    <w:basedOn w:val="Normal"/>
    <w:rsid w:val="00280E54"/>
    <w:pPr>
      <w:tabs>
        <w:tab w:val="left" w:pos="18715"/>
      </w:tabs>
      <w:spacing w:before="120"/>
      <w:ind w:left="1191" w:hanging="1191"/>
      <w:jc w:val="both"/>
    </w:pPr>
    <w:rPr>
      <w:rFonts w:ascii="Arial" w:hAnsi="Arial"/>
      <w:b/>
    </w:rPr>
  </w:style>
  <w:style w:type="paragraph" w:customStyle="1" w:styleId="Corpsdetexte210">
    <w:name w:val="Corps de texte 2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</w:rPr>
  </w:style>
  <w:style w:type="paragraph" w:customStyle="1" w:styleId="Corpsdetexte31">
    <w:name w:val="Corps de texte 3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  <w:sz w:val="22"/>
    </w:rPr>
  </w:style>
  <w:style w:type="paragraph" w:styleId="En-tte">
    <w:name w:val="header"/>
    <w:basedOn w:val="Normal"/>
    <w:semiHidden/>
    <w:rsid w:val="00280E54"/>
    <w:pPr>
      <w:tabs>
        <w:tab w:val="center" w:pos="4536"/>
        <w:tab w:val="right" w:pos="9072"/>
      </w:tabs>
    </w:pPr>
  </w:style>
  <w:style w:type="paragraph" w:customStyle="1" w:styleId="Puce1">
    <w:name w:val="Puce1"/>
    <w:basedOn w:val="Normal"/>
    <w:rsid w:val="00280E54"/>
    <w:pPr>
      <w:numPr>
        <w:numId w:val="2"/>
      </w:numPr>
    </w:pPr>
  </w:style>
  <w:style w:type="paragraph" w:customStyle="1" w:styleId="Retraitcorpsdetexte31">
    <w:name w:val="Retrait corps de texte 31"/>
    <w:basedOn w:val="Normal"/>
    <w:rsid w:val="00280E54"/>
    <w:pPr>
      <w:ind w:left="1418"/>
    </w:pPr>
    <w:rPr>
      <w:rFonts w:ascii="Arial" w:hAnsi="Arial" w:cs="Arial"/>
      <w:sz w:val="22"/>
    </w:rPr>
  </w:style>
  <w:style w:type="paragraph" w:styleId="Liste2">
    <w:name w:val="List 2"/>
    <w:basedOn w:val="Normal"/>
    <w:uiPriority w:val="99"/>
    <w:unhideWhenUsed/>
    <w:rsid w:val="00856C4E"/>
    <w:pPr>
      <w:ind w:left="566" w:hanging="283"/>
      <w:contextualSpacing/>
    </w:pPr>
  </w:style>
  <w:style w:type="paragraph" w:styleId="Listecontinue">
    <w:name w:val="List Continue"/>
    <w:basedOn w:val="Normal"/>
    <w:uiPriority w:val="99"/>
    <w:unhideWhenUsed/>
    <w:rsid w:val="00856C4E"/>
    <w:pPr>
      <w:spacing w:after="120"/>
      <w:ind w:left="283"/>
      <w:contextualSpacing/>
    </w:pPr>
  </w:style>
  <w:style w:type="paragraph" w:styleId="Paragraphedeliste">
    <w:name w:val="List Paragraph"/>
    <w:basedOn w:val="Normal"/>
    <w:uiPriority w:val="34"/>
    <w:qFormat/>
    <w:rsid w:val="00E2486D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3EF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43EF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basedOn w:val="Policepardfaut"/>
    <w:rsid w:val="002031D9"/>
  </w:style>
  <w:style w:type="character" w:styleId="Lienhypertexte">
    <w:name w:val="Hyperlink"/>
    <w:uiPriority w:val="99"/>
    <w:unhideWhenUsed/>
    <w:rsid w:val="00B93AEA"/>
    <w:rPr>
      <w:color w:val="0000FF"/>
      <w:u w:val="single"/>
    </w:rPr>
  </w:style>
  <w:style w:type="paragraph" w:styleId="Normalcentr">
    <w:name w:val="Block Text"/>
    <w:basedOn w:val="Normal"/>
    <w:uiPriority w:val="99"/>
    <w:unhideWhenUsed/>
    <w:rsid w:val="002E654E"/>
    <w:pPr>
      <w:spacing w:line="200" w:lineRule="atLeast"/>
      <w:ind w:left="502" w:right="117"/>
      <w:jc w:val="both"/>
    </w:pPr>
    <w:rPr>
      <w:rFonts w:asciiTheme="minorHAnsi" w:hAnsiTheme="minorHAnsi" w:cstheme="minorHAnsi"/>
      <w:b/>
      <w:color w:val="2F5496" w:themeColor="accent1" w:themeShade="BF"/>
      <w:sz w:val="22"/>
      <w:szCs w:val="22"/>
    </w:rPr>
  </w:style>
  <w:style w:type="character" w:styleId="lev">
    <w:name w:val="Strong"/>
    <w:basedOn w:val="Policepardfaut"/>
    <w:uiPriority w:val="22"/>
    <w:qFormat/>
    <w:rsid w:val="00E0440F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614859"/>
    <w:rPr>
      <w:lang w:eastAsia="ar-SA"/>
    </w:rPr>
  </w:style>
  <w:style w:type="paragraph" w:styleId="Corpsdetexte2">
    <w:name w:val="Body Text 2"/>
    <w:basedOn w:val="Normal"/>
    <w:link w:val="Corpsdetexte2Car"/>
    <w:uiPriority w:val="99"/>
    <w:unhideWhenUsed/>
    <w:rsid w:val="00AF67FB"/>
    <w:pPr>
      <w:tabs>
        <w:tab w:val="left" w:pos="2520"/>
      </w:tabs>
      <w:spacing w:line="200" w:lineRule="atLeast"/>
      <w:ind w:right="117"/>
      <w:jc w:val="both"/>
      <w:textAlignment w:val="auto"/>
    </w:pPr>
    <w:rPr>
      <w:rFonts w:asciiTheme="minorHAnsi" w:hAnsiTheme="minorHAnsi" w:cstheme="minorHAnsi"/>
      <w:bCs/>
      <w:iCs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AF67FB"/>
    <w:rPr>
      <w:rFonts w:asciiTheme="minorHAnsi" w:hAnsiTheme="minorHAnsi" w:cstheme="minorHAnsi"/>
      <w:bCs/>
      <w:iCs/>
      <w:sz w:val="22"/>
      <w:szCs w:val="22"/>
      <w:lang w:eastAsia="ar-SA"/>
    </w:rPr>
  </w:style>
  <w:style w:type="paragraph" w:customStyle="1" w:styleId="standard">
    <w:name w:val="standard"/>
    <w:basedOn w:val="Normal"/>
    <w:rsid w:val="000F75C9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91666C"/>
    <w:pPr>
      <w:spacing w:before="120"/>
      <w:ind w:left="284"/>
      <w:jc w:val="both"/>
    </w:pPr>
    <w:rPr>
      <w:rFonts w:ascii="Arial" w:hAnsi="Arial" w:cs="Arial"/>
      <w:iCs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91666C"/>
    <w:rPr>
      <w:rFonts w:ascii="Arial" w:hAnsi="Arial" w:cs="Arial"/>
      <w:iCs/>
      <w:lang w:eastAsia="ar-SA"/>
    </w:rPr>
  </w:style>
  <w:style w:type="paragraph" w:customStyle="1" w:styleId="paragraph">
    <w:name w:val="paragraph"/>
    <w:basedOn w:val="Normal"/>
    <w:rsid w:val="009930EB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9930EB"/>
  </w:style>
  <w:style w:type="paragraph" w:styleId="Retraitcorpsdetexte3">
    <w:name w:val="Body Text Indent 3"/>
    <w:basedOn w:val="Normal"/>
    <w:link w:val="Retraitcorpsdetexte3Car"/>
    <w:uiPriority w:val="99"/>
    <w:unhideWhenUsed/>
    <w:rsid w:val="00B74B99"/>
    <w:pPr>
      <w:spacing w:before="120"/>
      <w:ind w:left="284"/>
      <w:jc w:val="both"/>
    </w:pPr>
    <w:rPr>
      <w:rFonts w:asciiTheme="minorHAnsi" w:hAnsiTheme="minorHAnsi" w:cstheme="minorHAnsi"/>
      <w:iCs/>
      <w:sz w:val="22"/>
      <w:szCs w:val="22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B74B99"/>
    <w:rPr>
      <w:rFonts w:asciiTheme="minorHAnsi" w:hAnsiTheme="minorHAnsi" w:cstheme="minorHAnsi"/>
      <w:iCs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6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7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0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6E4E6-9FC2-436F-9B4B-7E506D12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Chateau Bernard</dc:creator>
  <cp:lastModifiedBy>Mairie CHATEAU-BERNARD</cp:lastModifiedBy>
  <cp:revision>3</cp:revision>
  <cp:lastPrinted>2024-01-09T10:44:00Z</cp:lastPrinted>
  <dcterms:created xsi:type="dcterms:W3CDTF">2024-06-10T13:19:00Z</dcterms:created>
  <dcterms:modified xsi:type="dcterms:W3CDTF">2024-07-09T06:19:00Z</dcterms:modified>
</cp:coreProperties>
</file>