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D0CA" w14:textId="54281FB4" w:rsidR="00792AED" w:rsidRPr="007F4A68" w:rsidRDefault="00175ACB" w:rsidP="00F70231">
      <w:pPr>
        <w:pStyle w:val="Titre1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Liste des délibérations approuvées au Conseil municipal </w:t>
      </w:r>
      <w:r w:rsidR="007F4A68">
        <w:rPr>
          <w:rFonts w:asciiTheme="minorHAnsi" w:hAnsiTheme="minorHAnsi" w:cstheme="minorHAnsi"/>
          <w:b/>
          <w:sz w:val="32"/>
          <w:szCs w:val="32"/>
          <w:u w:val="single"/>
        </w:rPr>
        <w:br/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du </w:t>
      </w:r>
      <w:r w:rsidR="00530A31">
        <w:rPr>
          <w:rFonts w:asciiTheme="minorHAnsi" w:hAnsiTheme="minorHAnsi" w:cstheme="minorHAnsi"/>
          <w:b/>
          <w:sz w:val="32"/>
          <w:szCs w:val="32"/>
          <w:u w:val="single"/>
        </w:rPr>
        <w:t>26</w:t>
      </w:r>
      <w:r w:rsidR="00580950"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</w:t>
      </w:r>
      <w:r w:rsidR="00B41D8F">
        <w:rPr>
          <w:rFonts w:asciiTheme="minorHAnsi" w:hAnsiTheme="minorHAnsi" w:cstheme="minorHAnsi"/>
          <w:b/>
          <w:sz w:val="32"/>
          <w:szCs w:val="32"/>
          <w:u w:val="single"/>
        </w:rPr>
        <w:t>jui</w:t>
      </w:r>
      <w:r w:rsidR="006E16DC">
        <w:rPr>
          <w:rFonts w:asciiTheme="minorHAnsi" w:hAnsiTheme="minorHAnsi" w:cstheme="minorHAnsi"/>
          <w:b/>
          <w:sz w:val="32"/>
          <w:szCs w:val="32"/>
          <w:u w:val="single"/>
        </w:rPr>
        <w:t>llet</w:t>
      </w:r>
      <w:r w:rsidRPr="007F4A68">
        <w:rPr>
          <w:rFonts w:asciiTheme="minorHAnsi" w:hAnsiTheme="minorHAnsi" w:cstheme="minorHAnsi"/>
          <w:b/>
          <w:sz w:val="32"/>
          <w:szCs w:val="32"/>
          <w:u w:val="single"/>
        </w:rPr>
        <w:t xml:space="preserve"> 202</w:t>
      </w:r>
      <w:r w:rsidR="00E72160">
        <w:rPr>
          <w:rFonts w:asciiTheme="minorHAnsi" w:hAnsiTheme="minorHAnsi" w:cstheme="minorHAnsi"/>
          <w:b/>
          <w:sz w:val="32"/>
          <w:szCs w:val="32"/>
          <w:u w:val="single"/>
        </w:rPr>
        <w:t>4</w:t>
      </w:r>
    </w:p>
    <w:p w14:paraId="71129093" w14:textId="0E403615" w:rsidR="00814F09" w:rsidRDefault="00814F09" w:rsidP="00814F09">
      <w:pPr>
        <w:rPr>
          <w:rFonts w:asciiTheme="minorHAnsi" w:hAnsiTheme="minorHAnsi" w:cstheme="minorHAnsi"/>
          <w:sz w:val="24"/>
          <w:szCs w:val="24"/>
        </w:rPr>
      </w:pPr>
    </w:p>
    <w:p w14:paraId="064E61C1" w14:textId="77777777" w:rsidR="00530A31" w:rsidRPr="00714BAC" w:rsidRDefault="00530A31" w:rsidP="00530A31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Présents :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ROCHAS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Marc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, DALMASSO Gérard, DUSSART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Catherine, APPERE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Yann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,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SIMONE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Walter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, BENOIST Luc (arrivée à 20h45), VALLIER Christophe, DAVAZE Lucas, GAGNIERE Richard </w:t>
      </w:r>
    </w:p>
    <w:p w14:paraId="0808D5C6" w14:textId="77777777" w:rsidR="00530A31" w:rsidRPr="00714BAC" w:rsidRDefault="00530A31" w:rsidP="00530A31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 xml:space="preserve">Absents :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Frédérique PUISSAT,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Anne DEPREZ</w:t>
      </w:r>
    </w:p>
    <w:p w14:paraId="55FDCA4C" w14:textId="77777777" w:rsidR="00530A31" w:rsidRPr="00714BAC" w:rsidRDefault="00530A31" w:rsidP="00530A31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/>
      </w:r>
      <w:r w:rsidRPr="00714BAC">
        <w:rPr>
          <w:rFonts w:asciiTheme="minorHAnsi" w:hAnsiTheme="minorHAnsi" w:cstheme="minorHAnsi"/>
          <w:b/>
          <w:sz w:val="22"/>
          <w:szCs w:val="22"/>
        </w:rPr>
        <w:t xml:space="preserve">Pouvoir : 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Frédérique PUISSAT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à Marc ROCHAS, Anne DEPREZ à Christophe VALLIER </w:t>
      </w:r>
    </w:p>
    <w:p w14:paraId="04469663" w14:textId="77777777" w:rsidR="00530A31" w:rsidRPr="00714BAC" w:rsidRDefault="00530A31" w:rsidP="00530A31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</w:p>
    <w:p w14:paraId="500CBC99" w14:textId="194052CA" w:rsidR="00E72160" w:rsidRPr="00530A31" w:rsidRDefault="00530A31" w:rsidP="00530A31">
      <w:pPr>
        <w:pStyle w:val="Corpsdetexte"/>
        <w:spacing w:line="200" w:lineRule="atLeast"/>
        <w:rPr>
          <w:rFonts w:asciiTheme="minorHAnsi" w:hAnsiTheme="minorHAnsi" w:cstheme="minorHAnsi"/>
          <w:b/>
          <w:sz w:val="22"/>
          <w:szCs w:val="22"/>
        </w:rPr>
      </w:pPr>
      <w:r w:rsidRPr="00714BAC">
        <w:rPr>
          <w:rFonts w:asciiTheme="minorHAnsi" w:hAnsiTheme="minorHAnsi" w:cstheme="minorHAnsi"/>
          <w:b/>
          <w:sz w:val="22"/>
          <w:szCs w:val="22"/>
        </w:rPr>
        <w:t xml:space="preserve">Secrétaire :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DUSSART</w:t>
      </w:r>
      <w:r>
        <w:rPr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14BAC">
        <w:rPr>
          <w:rFonts w:asciiTheme="minorHAnsi" w:hAnsiTheme="minorHAnsi" w:cstheme="minorHAnsi"/>
          <w:bCs w:val="0"/>
          <w:sz w:val="22"/>
          <w:szCs w:val="22"/>
        </w:rPr>
        <w:t>Catherine</w:t>
      </w:r>
    </w:p>
    <w:p w14:paraId="61D6D9EA" w14:textId="0A72CD6A" w:rsidR="00151D83" w:rsidRPr="007F4A68" w:rsidRDefault="00151D83" w:rsidP="00D4370D">
      <w:pPr>
        <w:pStyle w:val="Corpsdetexte"/>
        <w:tabs>
          <w:tab w:val="clear" w:pos="993"/>
          <w:tab w:val="clear" w:pos="2694"/>
        </w:tabs>
        <w:spacing w:line="200" w:lineRule="atLeast"/>
        <w:ind w:left="284"/>
        <w:jc w:val="left"/>
        <w:textAlignment w:val="auto"/>
        <w:rPr>
          <w:rFonts w:asciiTheme="minorHAnsi" w:hAnsiTheme="minorHAnsi" w:cstheme="minorHAnsi"/>
          <w:bCs w:val="0"/>
          <w:szCs w:val="24"/>
        </w:rPr>
      </w:pPr>
    </w:p>
    <w:p w14:paraId="0985C030" w14:textId="77777777" w:rsidR="00427050" w:rsidRDefault="006B5E08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4B34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="00530A31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</w:t>
      </w:r>
      <w:r w:rsidR="00E96D3A" w:rsidRPr="004B3450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530A31">
        <w:rPr>
          <w:rFonts w:asciiTheme="minorHAnsi" w:hAnsiTheme="minorHAnsi" w:cstheme="minorHAnsi"/>
          <w:iCs/>
          <w:sz w:val="24"/>
          <w:szCs w:val="24"/>
        </w:rPr>
        <w:t xml:space="preserve">Election du Maire. </w:t>
      </w:r>
    </w:p>
    <w:p w14:paraId="6AE18B9D" w14:textId="6B2AA9B5" w:rsidR="006F3D0E" w:rsidRPr="00427050" w:rsidRDefault="00530A31" w:rsidP="00427050">
      <w:pPr>
        <w:spacing w:line="200" w:lineRule="atLeast"/>
        <w:ind w:right="-992"/>
        <w:jc w:val="center"/>
        <w:textAlignment w:val="auto"/>
        <w:rPr>
          <w:rFonts w:asciiTheme="minorHAnsi" w:hAnsiTheme="minorHAnsi" w:cstheme="minorHAnsi"/>
          <w:iCs/>
          <w:sz w:val="28"/>
          <w:szCs w:val="28"/>
        </w:rPr>
      </w:pPr>
      <w:r w:rsidRPr="00427050">
        <w:rPr>
          <w:rFonts w:asciiTheme="minorHAnsi" w:hAnsiTheme="minorHAnsi" w:cstheme="minorHAnsi"/>
          <w:b/>
          <w:bCs/>
          <w:iCs/>
          <w:sz w:val="28"/>
          <w:szCs w:val="28"/>
        </w:rPr>
        <w:t>Marc ROCHAS est élu Maire</w:t>
      </w:r>
    </w:p>
    <w:p w14:paraId="3347E4E8" w14:textId="77777777" w:rsidR="00530A31" w:rsidRDefault="00530A31" w:rsidP="00530A31">
      <w:pPr>
        <w:spacing w:line="200" w:lineRule="atLeast"/>
        <w:ind w:right="-992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272A7EA" w14:textId="6E886ED3" w:rsidR="00530A31" w:rsidRPr="00530A31" w:rsidRDefault="006F3D0E" w:rsidP="00530A31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="00530A31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7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530A31">
        <w:rPr>
          <w:rFonts w:asciiTheme="minorHAnsi" w:hAnsiTheme="minorHAnsi" w:cstheme="minorHAnsi"/>
          <w:sz w:val="24"/>
          <w:szCs w:val="24"/>
        </w:rPr>
        <w:t xml:space="preserve">Nombre d’adjoint à élire. </w:t>
      </w:r>
      <w:r w:rsidR="00530A31" w:rsidRPr="00530A31">
        <w:rPr>
          <w:rFonts w:asciiTheme="minorHAnsi" w:hAnsiTheme="minorHAnsi" w:cstheme="minorHAnsi"/>
          <w:b/>
          <w:bCs/>
          <w:sz w:val="24"/>
          <w:szCs w:val="24"/>
        </w:rPr>
        <w:t>Le conseil d</w:t>
      </w:r>
      <w:r w:rsidR="00530A31" w:rsidRPr="00530A31">
        <w:rPr>
          <w:rFonts w:asciiTheme="minorHAnsi" w:hAnsiTheme="minorHAnsi" w:cstheme="minorHAnsi"/>
          <w:b/>
          <w:bCs/>
          <w:sz w:val="24"/>
          <w:szCs w:val="24"/>
        </w:rPr>
        <w:t>écide la création de</w:t>
      </w:r>
      <w:r w:rsidR="00530A31" w:rsidRPr="00530A31">
        <w:rPr>
          <w:rFonts w:asciiTheme="minorHAnsi" w:hAnsiTheme="minorHAnsi" w:cstheme="minorHAnsi"/>
          <w:b/>
          <w:bCs/>
          <w:sz w:val="24"/>
          <w:szCs w:val="24"/>
        </w:rPr>
        <w:t xml:space="preserve"> 3</w:t>
      </w:r>
      <w:r w:rsidR="00530A31" w:rsidRPr="00530A31">
        <w:rPr>
          <w:rFonts w:asciiTheme="minorHAnsi" w:hAnsiTheme="minorHAnsi" w:cstheme="minorHAnsi"/>
          <w:b/>
          <w:bCs/>
          <w:sz w:val="24"/>
          <w:szCs w:val="24"/>
        </w:rPr>
        <w:t xml:space="preserve"> postes d'adjoints.</w:t>
      </w:r>
    </w:p>
    <w:p w14:paraId="4E78E2B3" w14:textId="77777777" w:rsidR="006F3D0E" w:rsidRDefault="006F3D0E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8C020A3" w14:textId="77777777" w:rsidR="00427050" w:rsidRDefault="006F3D0E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 w:rsidR="00E7216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 w:rsidR="00530A31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8</w:t>
      </w:r>
      <w:r w:rsidR="00E96D3A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bookmarkStart w:id="0" w:name="_Hlk155693017"/>
      <w:r w:rsidR="00530A31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Election des adjoints. </w:t>
      </w:r>
    </w:p>
    <w:p w14:paraId="07A1A451" w14:textId="77777777" w:rsidR="00427050" w:rsidRDefault="00530A31" w:rsidP="00427050">
      <w:pPr>
        <w:spacing w:line="200" w:lineRule="atLeast"/>
        <w:ind w:right="-851"/>
        <w:jc w:val="center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530A31">
        <w:rPr>
          <w:rFonts w:asciiTheme="minorHAnsi" w:hAnsiTheme="minorHAnsi" w:cstheme="minorHAnsi"/>
          <w:iCs/>
          <w:sz w:val="24"/>
          <w:szCs w:val="24"/>
        </w:rPr>
        <w:t>Christophe VALLIER est élu 1</w:t>
      </w:r>
      <w:r w:rsidRPr="00530A31">
        <w:rPr>
          <w:rFonts w:asciiTheme="minorHAnsi" w:hAnsiTheme="minorHAnsi" w:cstheme="minorHAnsi"/>
          <w:iCs/>
          <w:sz w:val="24"/>
          <w:szCs w:val="24"/>
          <w:vertAlign w:val="superscript"/>
        </w:rPr>
        <w:t>ère</w:t>
      </w:r>
      <w:r w:rsidRPr="00530A31">
        <w:rPr>
          <w:rFonts w:asciiTheme="minorHAnsi" w:hAnsiTheme="minorHAnsi" w:cstheme="minorHAnsi"/>
          <w:iCs/>
          <w:sz w:val="24"/>
          <w:szCs w:val="24"/>
        </w:rPr>
        <w:t xml:space="preserve"> adjoint</w:t>
      </w:r>
    </w:p>
    <w:p w14:paraId="400746D5" w14:textId="77777777" w:rsidR="00427050" w:rsidRDefault="00530A31" w:rsidP="00427050">
      <w:pPr>
        <w:spacing w:line="200" w:lineRule="atLeast"/>
        <w:ind w:right="-851"/>
        <w:jc w:val="center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530A31">
        <w:rPr>
          <w:rFonts w:asciiTheme="minorHAnsi" w:hAnsiTheme="minorHAnsi" w:cstheme="minorHAnsi"/>
          <w:iCs/>
          <w:sz w:val="24"/>
          <w:szCs w:val="24"/>
        </w:rPr>
        <w:t>Gérard DALMASSO est élu 2</w:t>
      </w:r>
      <w:r w:rsidRPr="00530A31">
        <w:rPr>
          <w:rFonts w:asciiTheme="minorHAnsi" w:hAnsiTheme="minorHAnsi" w:cstheme="minorHAnsi"/>
          <w:iCs/>
          <w:sz w:val="24"/>
          <w:szCs w:val="24"/>
          <w:vertAlign w:val="superscript"/>
        </w:rPr>
        <w:t>ème</w:t>
      </w:r>
      <w:r w:rsidRPr="00530A31">
        <w:rPr>
          <w:rFonts w:asciiTheme="minorHAnsi" w:hAnsiTheme="minorHAnsi" w:cstheme="minorHAnsi"/>
          <w:iCs/>
          <w:sz w:val="24"/>
          <w:szCs w:val="24"/>
        </w:rPr>
        <w:t xml:space="preserve"> adjoint</w:t>
      </w:r>
    </w:p>
    <w:p w14:paraId="3EF98E04" w14:textId="7235243B" w:rsidR="006F3D0E" w:rsidRDefault="00530A31" w:rsidP="00427050">
      <w:pPr>
        <w:spacing w:line="200" w:lineRule="atLeast"/>
        <w:ind w:right="-851"/>
        <w:jc w:val="center"/>
        <w:textAlignment w:val="auto"/>
        <w:rPr>
          <w:rFonts w:asciiTheme="minorHAnsi" w:hAnsiTheme="minorHAnsi" w:cstheme="minorHAnsi"/>
          <w:iCs/>
          <w:sz w:val="24"/>
          <w:szCs w:val="24"/>
        </w:rPr>
      </w:pPr>
      <w:r w:rsidRPr="00530A31">
        <w:rPr>
          <w:rFonts w:asciiTheme="minorHAnsi" w:hAnsiTheme="minorHAnsi" w:cstheme="minorHAnsi"/>
          <w:iCs/>
          <w:sz w:val="24"/>
          <w:szCs w:val="24"/>
        </w:rPr>
        <w:t>Catherine DUSSART est élue 3</w:t>
      </w:r>
      <w:r w:rsidRPr="00530A31">
        <w:rPr>
          <w:rFonts w:asciiTheme="minorHAnsi" w:hAnsiTheme="minorHAnsi" w:cstheme="minorHAnsi"/>
          <w:iCs/>
          <w:sz w:val="24"/>
          <w:szCs w:val="24"/>
          <w:vertAlign w:val="superscript"/>
        </w:rPr>
        <w:t>ème</w:t>
      </w:r>
      <w:r w:rsidRPr="00530A31">
        <w:rPr>
          <w:rFonts w:asciiTheme="minorHAnsi" w:hAnsiTheme="minorHAnsi" w:cstheme="minorHAnsi"/>
          <w:iCs/>
          <w:sz w:val="24"/>
          <w:szCs w:val="24"/>
        </w:rPr>
        <w:t xml:space="preserve"> adjoint</w:t>
      </w:r>
      <w:r w:rsidR="00427050">
        <w:rPr>
          <w:rFonts w:asciiTheme="minorHAnsi" w:hAnsiTheme="minorHAnsi" w:cstheme="minorHAnsi"/>
          <w:iCs/>
          <w:sz w:val="24"/>
          <w:szCs w:val="24"/>
        </w:rPr>
        <w:t>e</w:t>
      </w:r>
    </w:p>
    <w:p w14:paraId="0CABF3AF" w14:textId="77777777" w:rsidR="00530A31" w:rsidRDefault="00530A31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A2D9B41" w14:textId="73B5F0CD" w:rsidR="00326228" w:rsidRDefault="00326228" w:rsidP="006E16DC">
      <w:pPr>
        <w:spacing w:line="200" w:lineRule="atLeast"/>
        <w:ind w:right="-851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5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 xml:space="preserve">9 </w:t>
      </w:r>
      <w:r w:rsidRPr="00326228">
        <w:rPr>
          <w:rFonts w:asciiTheme="minorHAnsi" w:hAnsiTheme="minorHAnsi" w:cstheme="minorHAnsi"/>
          <w:b/>
          <w:bCs/>
          <w:iCs/>
          <w:sz w:val="24"/>
          <w:szCs w:val="24"/>
        </w:rPr>
        <w:t>Indemnité de fonctions du Maire et des adjoints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>.</w:t>
      </w:r>
      <w:r w:rsidRPr="00326228">
        <w:rPr>
          <w:rFonts w:asciiTheme="minorHAnsi" w:hAnsiTheme="minorHAnsi" w:cstheme="minorHAnsi"/>
          <w:iCs/>
          <w:sz w:val="24"/>
          <w:szCs w:val="24"/>
        </w:rPr>
        <w:t xml:space="preserve"> Maire : 17% de l’indice 1027 du FPT soit 661,20 euros brut, Adjoint 6.6% de l’indice 1027 du FPT soit 256,70 euros brut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. 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Approuvée à l’unanimité</w:t>
      </w:r>
    </w:p>
    <w:p w14:paraId="66DDD112" w14:textId="77777777" w:rsidR="00E96D3A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EFC6338" w14:textId="77777777" w:rsidR="00427050" w:rsidRDefault="00E96D3A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270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60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427050">
        <w:rPr>
          <w:rFonts w:asciiTheme="minorHAnsi" w:hAnsiTheme="minorHAnsi" w:cstheme="minorHAnsi"/>
          <w:b/>
          <w:bCs/>
          <w:iCs/>
          <w:sz w:val="24"/>
          <w:szCs w:val="24"/>
        </w:rPr>
        <w:t>Approbation du PV du 4 juillet 2024</w:t>
      </w:r>
    </w:p>
    <w:p w14:paraId="3B909B27" w14:textId="1BBEBA43" w:rsidR="00E96D3A" w:rsidRDefault="00427050" w:rsidP="006E16DC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9 pour 2 abstentions </w:t>
      </w:r>
    </w:p>
    <w:p w14:paraId="2DF601C9" w14:textId="77777777" w:rsidR="00E96D3A" w:rsidRDefault="00E96D3A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54547F" w14:textId="3377551A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Délibération 202</w:t>
      </w:r>
      <w:r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4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-</w:t>
      </w:r>
      <w:r w:rsidR="00427050">
        <w:rPr>
          <w:rFonts w:asciiTheme="minorHAnsi" w:hAnsiTheme="minorHAnsi" w:cstheme="minorHAnsi"/>
          <w:b/>
          <w:bCs/>
          <w:iCs/>
          <w:sz w:val="24"/>
          <w:szCs w:val="24"/>
          <w:u w:val="single"/>
        </w:rPr>
        <w:t>61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="004270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Fonds d’urgence pour la vallée du </w:t>
      </w:r>
      <w:proofErr w:type="spellStart"/>
      <w:r w:rsidR="00427050">
        <w:rPr>
          <w:rFonts w:asciiTheme="minorHAnsi" w:hAnsiTheme="minorHAnsi" w:cstheme="minorHAnsi"/>
          <w:b/>
          <w:bCs/>
          <w:iCs/>
          <w:sz w:val="24"/>
          <w:szCs w:val="24"/>
        </w:rPr>
        <w:t>Vénéon</w:t>
      </w:r>
      <w:proofErr w:type="spellEnd"/>
      <w:r w:rsidR="00427050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 : 1000 euros </w:t>
      </w:r>
      <w:r w:rsidR="006E16DC">
        <w:rPr>
          <w:rFonts w:asciiTheme="minorHAnsi" w:hAnsiTheme="minorHAnsi" w:cstheme="minorHAnsi"/>
          <w:b/>
          <w:bCs/>
          <w:iCs/>
          <w:sz w:val="24"/>
          <w:szCs w:val="24"/>
        </w:rPr>
        <w:t>A</w:t>
      </w:r>
      <w:r w:rsidRPr="007F4A68">
        <w:rPr>
          <w:rFonts w:asciiTheme="minorHAnsi" w:hAnsiTheme="minorHAnsi" w:cstheme="minorHAnsi"/>
          <w:b/>
          <w:bCs/>
          <w:iCs/>
          <w:sz w:val="24"/>
          <w:szCs w:val="24"/>
        </w:rPr>
        <w:t>pprouvée à l’unanimité</w:t>
      </w:r>
    </w:p>
    <w:p w14:paraId="60E122A5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1B6E4044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88D9F5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35D790E7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F71D3E0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0FAE1BDA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iCs/>
          <w:sz w:val="24"/>
          <w:szCs w:val="24"/>
        </w:rPr>
      </w:pPr>
    </w:p>
    <w:p w14:paraId="1D3F8278" w14:textId="77777777" w:rsidR="00FD410D" w:rsidRDefault="00FD410D" w:rsidP="00FD410D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C245AA0" w14:textId="77777777" w:rsidR="00FD410D" w:rsidRDefault="00FD410D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78C3CC67" w14:textId="77777777" w:rsidR="00E96D3A" w:rsidRDefault="00E96D3A" w:rsidP="00E96D3A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57AC4F81" w14:textId="77777777" w:rsidR="00E96D3A" w:rsidRDefault="00E96D3A" w:rsidP="00E96D3A">
      <w:pPr>
        <w:spacing w:line="200" w:lineRule="atLeast"/>
        <w:ind w:right="117"/>
        <w:jc w:val="both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bookmarkEnd w:id="0"/>
    <w:p w14:paraId="4D38FC84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0D414875" w14:textId="77777777" w:rsidR="006F3D0E" w:rsidRDefault="006F3D0E" w:rsidP="006F3D0E">
      <w:pPr>
        <w:spacing w:line="200" w:lineRule="atLeast"/>
        <w:ind w:right="117"/>
        <w:textAlignment w:val="auto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26A4D892" w14:textId="77777777" w:rsidR="006B5E08" w:rsidRDefault="006B5E08" w:rsidP="00C22F24">
      <w:pPr>
        <w:spacing w:line="200" w:lineRule="atLeast"/>
        <w:ind w:left="284" w:right="117"/>
        <w:jc w:val="both"/>
        <w:textAlignment w:val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sectPr w:rsidR="006B5E08" w:rsidSect="00DB1F17">
      <w:footerReference w:type="default" r:id="rId8"/>
      <w:footnotePr>
        <w:pos w:val="beneathText"/>
      </w:footnotePr>
      <w:pgSz w:w="11905" w:h="16837"/>
      <w:pgMar w:top="720" w:right="2691" w:bottom="284" w:left="709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D4843" w14:textId="77777777" w:rsidR="00652AA3" w:rsidRDefault="00652AA3" w:rsidP="00C83616">
      <w:r>
        <w:separator/>
      </w:r>
    </w:p>
  </w:endnote>
  <w:endnote w:type="continuationSeparator" w:id="0">
    <w:p w14:paraId="5D8439CF" w14:textId="77777777" w:rsidR="00652AA3" w:rsidRDefault="00652AA3" w:rsidP="00C8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72026819"/>
      <w:docPartObj>
        <w:docPartGallery w:val="Page Numbers (Bottom of Page)"/>
        <w:docPartUnique/>
      </w:docPartObj>
    </w:sdtPr>
    <w:sdtEndPr/>
    <w:sdtContent>
      <w:p w14:paraId="2DB3A3C6" w14:textId="5DFD99A3" w:rsidR="00614859" w:rsidRDefault="00614859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3C1749">
          <w:t>/1</w:t>
        </w:r>
      </w:p>
    </w:sdtContent>
  </w:sdt>
  <w:p w14:paraId="173C52DB" w14:textId="77777777" w:rsidR="00614859" w:rsidRDefault="0061485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C4287" w14:textId="77777777" w:rsidR="00652AA3" w:rsidRDefault="00652AA3" w:rsidP="00C83616">
      <w:r>
        <w:separator/>
      </w:r>
    </w:p>
  </w:footnote>
  <w:footnote w:type="continuationSeparator" w:id="0">
    <w:p w14:paraId="1A577A23" w14:textId="77777777" w:rsidR="00652AA3" w:rsidRDefault="00652AA3" w:rsidP="00C83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right"/>
      <w:pPr>
        <w:tabs>
          <w:tab w:val="num" w:pos="54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decimal"/>
      <w:pStyle w:val="Titre5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Puce1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bullet"/>
      <w:lvlText w:val=""/>
      <w:lvlJc w:val="left"/>
      <w:pPr>
        <w:tabs>
          <w:tab w:val="num" w:pos="1440"/>
        </w:tabs>
        <w:ind w:left="0" w:firstLine="0"/>
      </w:pPr>
      <w:rPr>
        <w:rFonts w:ascii="Wingdings 3" w:hAnsi="Wingdings 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0" w:firstLine="0"/>
      </w:pPr>
    </w:lvl>
  </w:abstractNum>
  <w:abstractNum w:abstractNumId="3" w15:restartNumberingAfterBreak="0">
    <w:nsid w:val="11EA60E8"/>
    <w:multiLevelType w:val="multilevel"/>
    <w:tmpl w:val="D7CC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CF4CE8"/>
    <w:multiLevelType w:val="hybridMultilevel"/>
    <w:tmpl w:val="642EAC82"/>
    <w:lvl w:ilvl="0" w:tplc="A27E5500">
      <w:start w:val="1"/>
      <w:numFmt w:val="decimal"/>
      <w:lvlText w:val="%1)"/>
      <w:lvlJc w:val="left"/>
      <w:pPr>
        <w:ind w:left="697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1417" w:hanging="360"/>
      </w:pPr>
    </w:lvl>
    <w:lvl w:ilvl="2" w:tplc="040C001B">
      <w:start w:val="1"/>
      <w:numFmt w:val="lowerRoman"/>
      <w:lvlText w:val="%3."/>
      <w:lvlJc w:val="right"/>
      <w:pPr>
        <w:ind w:left="2137" w:hanging="180"/>
      </w:pPr>
    </w:lvl>
    <w:lvl w:ilvl="3" w:tplc="040C000F">
      <w:start w:val="1"/>
      <w:numFmt w:val="decimal"/>
      <w:lvlText w:val="%4."/>
      <w:lvlJc w:val="left"/>
      <w:pPr>
        <w:ind w:left="2857" w:hanging="360"/>
      </w:pPr>
    </w:lvl>
    <w:lvl w:ilvl="4" w:tplc="040C0019">
      <w:start w:val="1"/>
      <w:numFmt w:val="lowerLetter"/>
      <w:lvlText w:val="%5."/>
      <w:lvlJc w:val="left"/>
      <w:pPr>
        <w:ind w:left="3577" w:hanging="360"/>
      </w:pPr>
    </w:lvl>
    <w:lvl w:ilvl="5" w:tplc="040C001B">
      <w:start w:val="1"/>
      <w:numFmt w:val="lowerRoman"/>
      <w:lvlText w:val="%6."/>
      <w:lvlJc w:val="right"/>
      <w:pPr>
        <w:ind w:left="4297" w:hanging="180"/>
      </w:pPr>
    </w:lvl>
    <w:lvl w:ilvl="6" w:tplc="040C000F">
      <w:start w:val="1"/>
      <w:numFmt w:val="decimal"/>
      <w:lvlText w:val="%7."/>
      <w:lvlJc w:val="left"/>
      <w:pPr>
        <w:ind w:left="5017" w:hanging="360"/>
      </w:pPr>
    </w:lvl>
    <w:lvl w:ilvl="7" w:tplc="040C0019">
      <w:start w:val="1"/>
      <w:numFmt w:val="lowerLetter"/>
      <w:lvlText w:val="%8."/>
      <w:lvlJc w:val="left"/>
      <w:pPr>
        <w:ind w:left="5737" w:hanging="360"/>
      </w:pPr>
    </w:lvl>
    <w:lvl w:ilvl="8" w:tplc="040C001B">
      <w:start w:val="1"/>
      <w:numFmt w:val="lowerRoman"/>
      <w:lvlText w:val="%9."/>
      <w:lvlJc w:val="right"/>
      <w:pPr>
        <w:ind w:left="6457" w:hanging="180"/>
      </w:pPr>
    </w:lvl>
  </w:abstractNum>
  <w:abstractNum w:abstractNumId="5" w15:restartNumberingAfterBreak="0">
    <w:nsid w:val="367B54A1"/>
    <w:multiLevelType w:val="hybridMultilevel"/>
    <w:tmpl w:val="29E20814"/>
    <w:lvl w:ilvl="0" w:tplc="040C000F">
      <w:start w:val="1"/>
      <w:numFmt w:val="decimal"/>
      <w:lvlText w:val="%1."/>
      <w:lvlJc w:val="left"/>
      <w:pPr>
        <w:ind w:left="1050" w:hanging="360"/>
      </w:pPr>
    </w:lvl>
    <w:lvl w:ilvl="1" w:tplc="040C0019" w:tentative="1">
      <w:start w:val="1"/>
      <w:numFmt w:val="lowerLetter"/>
      <w:lvlText w:val="%2."/>
      <w:lvlJc w:val="left"/>
      <w:pPr>
        <w:ind w:left="1770" w:hanging="360"/>
      </w:pPr>
    </w:lvl>
    <w:lvl w:ilvl="2" w:tplc="040C001B" w:tentative="1">
      <w:start w:val="1"/>
      <w:numFmt w:val="lowerRoman"/>
      <w:lvlText w:val="%3."/>
      <w:lvlJc w:val="right"/>
      <w:pPr>
        <w:ind w:left="2490" w:hanging="180"/>
      </w:pPr>
    </w:lvl>
    <w:lvl w:ilvl="3" w:tplc="040C000F" w:tentative="1">
      <w:start w:val="1"/>
      <w:numFmt w:val="decimal"/>
      <w:lvlText w:val="%4."/>
      <w:lvlJc w:val="left"/>
      <w:pPr>
        <w:ind w:left="3210" w:hanging="360"/>
      </w:pPr>
    </w:lvl>
    <w:lvl w:ilvl="4" w:tplc="040C0019" w:tentative="1">
      <w:start w:val="1"/>
      <w:numFmt w:val="lowerLetter"/>
      <w:lvlText w:val="%5."/>
      <w:lvlJc w:val="left"/>
      <w:pPr>
        <w:ind w:left="3930" w:hanging="360"/>
      </w:pPr>
    </w:lvl>
    <w:lvl w:ilvl="5" w:tplc="040C001B" w:tentative="1">
      <w:start w:val="1"/>
      <w:numFmt w:val="lowerRoman"/>
      <w:lvlText w:val="%6."/>
      <w:lvlJc w:val="right"/>
      <w:pPr>
        <w:ind w:left="4650" w:hanging="180"/>
      </w:pPr>
    </w:lvl>
    <w:lvl w:ilvl="6" w:tplc="040C000F" w:tentative="1">
      <w:start w:val="1"/>
      <w:numFmt w:val="decimal"/>
      <w:lvlText w:val="%7."/>
      <w:lvlJc w:val="left"/>
      <w:pPr>
        <w:ind w:left="5370" w:hanging="360"/>
      </w:pPr>
    </w:lvl>
    <w:lvl w:ilvl="7" w:tplc="040C0019" w:tentative="1">
      <w:start w:val="1"/>
      <w:numFmt w:val="lowerLetter"/>
      <w:lvlText w:val="%8."/>
      <w:lvlJc w:val="left"/>
      <w:pPr>
        <w:ind w:left="6090" w:hanging="360"/>
      </w:pPr>
    </w:lvl>
    <w:lvl w:ilvl="8" w:tplc="040C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 w15:restartNumberingAfterBreak="0">
    <w:nsid w:val="3A0E74C5"/>
    <w:multiLevelType w:val="hybridMultilevel"/>
    <w:tmpl w:val="A7D045F4"/>
    <w:lvl w:ilvl="0" w:tplc="3522DFDC">
      <w:start w:val="6"/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B6A0492"/>
    <w:multiLevelType w:val="hybridMultilevel"/>
    <w:tmpl w:val="D474E56E"/>
    <w:lvl w:ilvl="0" w:tplc="480A019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7C1E"/>
    <w:multiLevelType w:val="hybridMultilevel"/>
    <w:tmpl w:val="A6D277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17168"/>
    <w:multiLevelType w:val="multilevel"/>
    <w:tmpl w:val="59B880DC"/>
    <w:lvl w:ilvl="0">
      <w:start w:val="1"/>
      <w:numFmt w:val="none"/>
      <w:lvlText w:val=""/>
      <w:legacy w:legacy="1" w:legacySpace="120" w:legacyIndent="360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76BD79B3"/>
    <w:multiLevelType w:val="hybridMultilevel"/>
    <w:tmpl w:val="EC8EB942"/>
    <w:lvl w:ilvl="0" w:tplc="CE24D66E"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  <w:b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7D4043B1"/>
    <w:multiLevelType w:val="hybridMultilevel"/>
    <w:tmpl w:val="D87236DC"/>
    <w:lvl w:ilvl="0" w:tplc="EB860E4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2C1230DA">
      <w:numFmt w:val="bullet"/>
      <w:lvlText w:val="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755113">
    <w:abstractNumId w:val="0"/>
  </w:num>
  <w:num w:numId="2" w16cid:durableId="1125464137">
    <w:abstractNumId w:val="1"/>
  </w:num>
  <w:num w:numId="3" w16cid:durableId="730153060">
    <w:abstractNumId w:val="7"/>
  </w:num>
  <w:num w:numId="4" w16cid:durableId="1661809100">
    <w:abstractNumId w:val="6"/>
  </w:num>
  <w:num w:numId="5" w16cid:durableId="134028467">
    <w:abstractNumId w:val="10"/>
  </w:num>
  <w:num w:numId="6" w16cid:durableId="1151826262">
    <w:abstractNumId w:val="11"/>
  </w:num>
  <w:num w:numId="7" w16cid:durableId="12843883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9721875">
    <w:abstractNumId w:val="4"/>
  </w:num>
  <w:num w:numId="9" w16cid:durableId="1317947">
    <w:abstractNumId w:val="5"/>
  </w:num>
  <w:num w:numId="10" w16cid:durableId="587154663">
    <w:abstractNumId w:val="3"/>
  </w:num>
  <w:num w:numId="11" w16cid:durableId="853304132">
    <w:abstractNumId w:val="8"/>
  </w:num>
  <w:num w:numId="12" w16cid:durableId="16281242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0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614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1"/>
    <w:rsid w:val="00000A9A"/>
    <w:rsid w:val="00000B75"/>
    <w:rsid w:val="000025A7"/>
    <w:rsid w:val="000028B4"/>
    <w:rsid w:val="000039B1"/>
    <w:rsid w:val="000063A8"/>
    <w:rsid w:val="00006B7A"/>
    <w:rsid w:val="000126CA"/>
    <w:rsid w:val="00012E6F"/>
    <w:rsid w:val="0002141D"/>
    <w:rsid w:val="00021E73"/>
    <w:rsid w:val="0002207F"/>
    <w:rsid w:val="00033909"/>
    <w:rsid w:val="00034647"/>
    <w:rsid w:val="00051CFF"/>
    <w:rsid w:val="00052DCC"/>
    <w:rsid w:val="0005705C"/>
    <w:rsid w:val="00057394"/>
    <w:rsid w:val="000616CD"/>
    <w:rsid w:val="000636A3"/>
    <w:rsid w:val="00066771"/>
    <w:rsid w:val="00067354"/>
    <w:rsid w:val="00067CA9"/>
    <w:rsid w:val="0007705B"/>
    <w:rsid w:val="00083404"/>
    <w:rsid w:val="00084377"/>
    <w:rsid w:val="000871FD"/>
    <w:rsid w:val="00095659"/>
    <w:rsid w:val="000A1CA1"/>
    <w:rsid w:val="000A4334"/>
    <w:rsid w:val="000B18C1"/>
    <w:rsid w:val="000B2BEF"/>
    <w:rsid w:val="000B31A1"/>
    <w:rsid w:val="000B4095"/>
    <w:rsid w:val="000B6259"/>
    <w:rsid w:val="000C10F5"/>
    <w:rsid w:val="000C3AF4"/>
    <w:rsid w:val="000D192E"/>
    <w:rsid w:val="000D6634"/>
    <w:rsid w:val="000F192C"/>
    <w:rsid w:val="000F4B83"/>
    <w:rsid w:val="000F5283"/>
    <w:rsid w:val="000F5686"/>
    <w:rsid w:val="000F59ED"/>
    <w:rsid w:val="000F75C9"/>
    <w:rsid w:val="00100BC1"/>
    <w:rsid w:val="00103EC4"/>
    <w:rsid w:val="00106E40"/>
    <w:rsid w:val="00107573"/>
    <w:rsid w:val="00111095"/>
    <w:rsid w:val="001137C1"/>
    <w:rsid w:val="001139FF"/>
    <w:rsid w:val="00113FD5"/>
    <w:rsid w:val="001256F3"/>
    <w:rsid w:val="0012585E"/>
    <w:rsid w:val="001328E6"/>
    <w:rsid w:val="00134273"/>
    <w:rsid w:val="0014163F"/>
    <w:rsid w:val="00143F1D"/>
    <w:rsid w:val="00150320"/>
    <w:rsid w:val="00150927"/>
    <w:rsid w:val="001518AE"/>
    <w:rsid w:val="00151D83"/>
    <w:rsid w:val="00153859"/>
    <w:rsid w:val="001600A5"/>
    <w:rsid w:val="00164FEC"/>
    <w:rsid w:val="001677BB"/>
    <w:rsid w:val="001679D0"/>
    <w:rsid w:val="001702CB"/>
    <w:rsid w:val="00175ACB"/>
    <w:rsid w:val="00181436"/>
    <w:rsid w:val="00181B57"/>
    <w:rsid w:val="00182F47"/>
    <w:rsid w:val="00194214"/>
    <w:rsid w:val="00197A32"/>
    <w:rsid w:val="001A1CD7"/>
    <w:rsid w:val="001A281F"/>
    <w:rsid w:val="001A43D2"/>
    <w:rsid w:val="001A63A4"/>
    <w:rsid w:val="001B03BC"/>
    <w:rsid w:val="001B403B"/>
    <w:rsid w:val="001C22D8"/>
    <w:rsid w:val="001C2636"/>
    <w:rsid w:val="001C294B"/>
    <w:rsid w:val="001C2CD4"/>
    <w:rsid w:val="001C3673"/>
    <w:rsid w:val="001C4087"/>
    <w:rsid w:val="001D58DA"/>
    <w:rsid w:val="001E0F0B"/>
    <w:rsid w:val="001E78FA"/>
    <w:rsid w:val="001F3BEC"/>
    <w:rsid w:val="001F440B"/>
    <w:rsid w:val="001F6127"/>
    <w:rsid w:val="001F65BB"/>
    <w:rsid w:val="00201C5F"/>
    <w:rsid w:val="002031D9"/>
    <w:rsid w:val="00204E04"/>
    <w:rsid w:val="00205921"/>
    <w:rsid w:val="002063F6"/>
    <w:rsid w:val="002073E4"/>
    <w:rsid w:val="002130BE"/>
    <w:rsid w:val="00214137"/>
    <w:rsid w:val="002146F5"/>
    <w:rsid w:val="002237DE"/>
    <w:rsid w:val="00223BB8"/>
    <w:rsid w:val="00230FF9"/>
    <w:rsid w:val="002324BA"/>
    <w:rsid w:val="00234A71"/>
    <w:rsid w:val="00235DF6"/>
    <w:rsid w:val="00242A8E"/>
    <w:rsid w:val="00250855"/>
    <w:rsid w:val="00252A14"/>
    <w:rsid w:val="002552A6"/>
    <w:rsid w:val="00257A98"/>
    <w:rsid w:val="00257E07"/>
    <w:rsid w:val="002649CD"/>
    <w:rsid w:val="00267878"/>
    <w:rsid w:val="00270AFE"/>
    <w:rsid w:val="002743AD"/>
    <w:rsid w:val="0027454F"/>
    <w:rsid w:val="0027510B"/>
    <w:rsid w:val="002767F0"/>
    <w:rsid w:val="0027731A"/>
    <w:rsid w:val="00280E54"/>
    <w:rsid w:val="00281BF6"/>
    <w:rsid w:val="00286CB9"/>
    <w:rsid w:val="00291D9C"/>
    <w:rsid w:val="002A0200"/>
    <w:rsid w:val="002B52A0"/>
    <w:rsid w:val="002B5619"/>
    <w:rsid w:val="002B739B"/>
    <w:rsid w:val="002C2767"/>
    <w:rsid w:val="002C2C2F"/>
    <w:rsid w:val="002C4F41"/>
    <w:rsid w:val="002D1454"/>
    <w:rsid w:val="002D4B33"/>
    <w:rsid w:val="002E1C9E"/>
    <w:rsid w:val="002E271C"/>
    <w:rsid w:val="002E654E"/>
    <w:rsid w:val="002E704B"/>
    <w:rsid w:val="002E77EE"/>
    <w:rsid w:val="002F32F6"/>
    <w:rsid w:val="002F4508"/>
    <w:rsid w:val="002F770D"/>
    <w:rsid w:val="00301062"/>
    <w:rsid w:val="00304E26"/>
    <w:rsid w:val="00307F69"/>
    <w:rsid w:val="0031781C"/>
    <w:rsid w:val="003248EA"/>
    <w:rsid w:val="00326228"/>
    <w:rsid w:val="00326BE3"/>
    <w:rsid w:val="00332262"/>
    <w:rsid w:val="00333051"/>
    <w:rsid w:val="003402CC"/>
    <w:rsid w:val="00346BCC"/>
    <w:rsid w:val="00353328"/>
    <w:rsid w:val="00374927"/>
    <w:rsid w:val="00374DC6"/>
    <w:rsid w:val="00377BF8"/>
    <w:rsid w:val="00381FA6"/>
    <w:rsid w:val="0038268B"/>
    <w:rsid w:val="00384058"/>
    <w:rsid w:val="003845F1"/>
    <w:rsid w:val="0039299A"/>
    <w:rsid w:val="003967E4"/>
    <w:rsid w:val="00397817"/>
    <w:rsid w:val="003A1C4F"/>
    <w:rsid w:val="003A64BE"/>
    <w:rsid w:val="003B2FBB"/>
    <w:rsid w:val="003C1600"/>
    <w:rsid w:val="003C1749"/>
    <w:rsid w:val="003C1BDC"/>
    <w:rsid w:val="003C1D35"/>
    <w:rsid w:val="003E0C14"/>
    <w:rsid w:val="003E35E6"/>
    <w:rsid w:val="003E37F2"/>
    <w:rsid w:val="003E7CB6"/>
    <w:rsid w:val="003F1BC7"/>
    <w:rsid w:val="003F2091"/>
    <w:rsid w:val="00403262"/>
    <w:rsid w:val="00405165"/>
    <w:rsid w:val="00405769"/>
    <w:rsid w:val="00410CC5"/>
    <w:rsid w:val="004130C9"/>
    <w:rsid w:val="004142B8"/>
    <w:rsid w:val="004170A9"/>
    <w:rsid w:val="00427050"/>
    <w:rsid w:val="00427347"/>
    <w:rsid w:val="00427651"/>
    <w:rsid w:val="004308C3"/>
    <w:rsid w:val="00442B42"/>
    <w:rsid w:val="004728EE"/>
    <w:rsid w:val="0047761D"/>
    <w:rsid w:val="00481DAB"/>
    <w:rsid w:val="00484338"/>
    <w:rsid w:val="004858C4"/>
    <w:rsid w:val="004879CD"/>
    <w:rsid w:val="0049590F"/>
    <w:rsid w:val="004A243D"/>
    <w:rsid w:val="004A43EF"/>
    <w:rsid w:val="004A51B7"/>
    <w:rsid w:val="004B1923"/>
    <w:rsid w:val="004B3450"/>
    <w:rsid w:val="004B417F"/>
    <w:rsid w:val="004B7B56"/>
    <w:rsid w:val="004C1B53"/>
    <w:rsid w:val="004C3053"/>
    <w:rsid w:val="004D3BD6"/>
    <w:rsid w:val="004D3BED"/>
    <w:rsid w:val="004D5175"/>
    <w:rsid w:val="004D5E0D"/>
    <w:rsid w:val="004E16D6"/>
    <w:rsid w:val="004E226C"/>
    <w:rsid w:val="004E6D39"/>
    <w:rsid w:val="00510C97"/>
    <w:rsid w:val="00515829"/>
    <w:rsid w:val="00515869"/>
    <w:rsid w:val="00517A32"/>
    <w:rsid w:val="00524591"/>
    <w:rsid w:val="00530A31"/>
    <w:rsid w:val="0053261D"/>
    <w:rsid w:val="00534E48"/>
    <w:rsid w:val="005554F9"/>
    <w:rsid w:val="0055666C"/>
    <w:rsid w:val="00556C70"/>
    <w:rsid w:val="005573E5"/>
    <w:rsid w:val="00567911"/>
    <w:rsid w:val="00572F28"/>
    <w:rsid w:val="0057478B"/>
    <w:rsid w:val="005750BD"/>
    <w:rsid w:val="00580950"/>
    <w:rsid w:val="00581FA1"/>
    <w:rsid w:val="00586B5D"/>
    <w:rsid w:val="0059404A"/>
    <w:rsid w:val="0059574F"/>
    <w:rsid w:val="00597EB0"/>
    <w:rsid w:val="005A0477"/>
    <w:rsid w:val="005A2B93"/>
    <w:rsid w:val="005A6893"/>
    <w:rsid w:val="005A6FAC"/>
    <w:rsid w:val="005B0CAD"/>
    <w:rsid w:val="005B3FE7"/>
    <w:rsid w:val="005B5CD6"/>
    <w:rsid w:val="005C2E6B"/>
    <w:rsid w:val="005C572E"/>
    <w:rsid w:val="005C6A14"/>
    <w:rsid w:val="005D0DE9"/>
    <w:rsid w:val="005D302A"/>
    <w:rsid w:val="005D5ACE"/>
    <w:rsid w:val="005E04FD"/>
    <w:rsid w:val="005E0C42"/>
    <w:rsid w:val="005E3F77"/>
    <w:rsid w:val="005F0DFB"/>
    <w:rsid w:val="005F2043"/>
    <w:rsid w:val="005F38BD"/>
    <w:rsid w:val="005F4964"/>
    <w:rsid w:val="00600EB1"/>
    <w:rsid w:val="006058F7"/>
    <w:rsid w:val="00610EB8"/>
    <w:rsid w:val="00614859"/>
    <w:rsid w:val="00615BEB"/>
    <w:rsid w:val="00623688"/>
    <w:rsid w:val="00623D72"/>
    <w:rsid w:val="00625E20"/>
    <w:rsid w:val="00634E8C"/>
    <w:rsid w:val="0063534C"/>
    <w:rsid w:val="00635CA6"/>
    <w:rsid w:val="006372EA"/>
    <w:rsid w:val="0064099D"/>
    <w:rsid w:val="00647C79"/>
    <w:rsid w:val="00652AA3"/>
    <w:rsid w:val="00652E0B"/>
    <w:rsid w:val="00661398"/>
    <w:rsid w:val="00664A41"/>
    <w:rsid w:val="00671151"/>
    <w:rsid w:val="0067400E"/>
    <w:rsid w:val="00681F01"/>
    <w:rsid w:val="0068464D"/>
    <w:rsid w:val="00684DD5"/>
    <w:rsid w:val="00687867"/>
    <w:rsid w:val="00690010"/>
    <w:rsid w:val="00690FF7"/>
    <w:rsid w:val="00693113"/>
    <w:rsid w:val="00696ED5"/>
    <w:rsid w:val="006A679A"/>
    <w:rsid w:val="006A7093"/>
    <w:rsid w:val="006A77FA"/>
    <w:rsid w:val="006B00D0"/>
    <w:rsid w:val="006B1DAE"/>
    <w:rsid w:val="006B5E08"/>
    <w:rsid w:val="006B7648"/>
    <w:rsid w:val="006C1E29"/>
    <w:rsid w:val="006C3372"/>
    <w:rsid w:val="006C3462"/>
    <w:rsid w:val="006C4A60"/>
    <w:rsid w:val="006C795F"/>
    <w:rsid w:val="006C7C1C"/>
    <w:rsid w:val="006D3094"/>
    <w:rsid w:val="006D3944"/>
    <w:rsid w:val="006D67A2"/>
    <w:rsid w:val="006D7EA3"/>
    <w:rsid w:val="006E16DC"/>
    <w:rsid w:val="006E5E0E"/>
    <w:rsid w:val="006F0B4A"/>
    <w:rsid w:val="006F3D0E"/>
    <w:rsid w:val="006F3E44"/>
    <w:rsid w:val="006F76E2"/>
    <w:rsid w:val="00702B80"/>
    <w:rsid w:val="00703912"/>
    <w:rsid w:val="0070662A"/>
    <w:rsid w:val="00712168"/>
    <w:rsid w:val="007147AE"/>
    <w:rsid w:val="00714A98"/>
    <w:rsid w:val="00714E4B"/>
    <w:rsid w:val="00730F9A"/>
    <w:rsid w:val="00734614"/>
    <w:rsid w:val="00734DEF"/>
    <w:rsid w:val="0073706A"/>
    <w:rsid w:val="00740CD0"/>
    <w:rsid w:val="0074339C"/>
    <w:rsid w:val="00745D7B"/>
    <w:rsid w:val="00746770"/>
    <w:rsid w:val="00753355"/>
    <w:rsid w:val="00754B13"/>
    <w:rsid w:val="00757245"/>
    <w:rsid w:val="007614EB"/>
    <w:rsid w:val="00764F94"/>
    <w:rsid w:val="007655D2"/>
    <w:rsid w:val="007702B5"/>
    <w:rsid w:val="0077474F"/>
    <w:rsid w:val="00780DBE"/>
    <w:rsid w:val="00783F10"/>
    <w:rsid w:val="0079117F"/>
    <w:rsid w:val="00792AED"/>
    <w:rsid w:val="007A1080"/>
    <w:rsid w:val="007A342A"/>
    <w:rsid w:val="007A35DC"/>
    <w:rsid w:val="007A3916"/>
    <w:rsid w:val="007A3D50"/>
    <w:rsid w:val="007B0311"/>
    <w:rsid w:val="007B0A20"/>
    <w:rsid w:val="007B32FD"/>
    <w:rsid w:val="007B6258"/>
    <w:rsid w:val="007C221D"/>
    <w:rsid w:val="007C2C3A"/>
    <w:rsid w:val="007C349D"/>
    <w:rsid w:val="007D381E"/>
    <w:rsid w:val="007E30F6"/>
    <w:rsid w:val="007E57B9"/>
    <w:rsid w:val="007E7DC9"/>
    <w:rsid w:val="007F0EAC"/>
    <w:rsid w:val="007F3294"/>
    <w:rsid w:val="007F4A68"/>
    <w:rsid w:val="007F581E"/>
    <w:rsid w:val="008014CA"/>
    <w:rsid w:val="00801542"/>
    <w:rsid w:val="008104A8"/>
    <w:rsid w:val="00810A42"/>
    <w:rsid w:val="00811344"/>
    <w:rsid w:val="00814F09"/>
    <w:rsid w:val="008150E9"/>
    <w:rsid w:val="00830703"/>
    <w:rsid w:val="00831E92"/>
    <w:rsid w:val="0083390E"/>
    <w:rsid w:val="00834D6C"/>
    <w:rsid w:val="0083556B"/>
    <w:rsid w:val="008363C2"/>
    <w:rsid w:val="008374F7"/>
    <w:rsid w:val="008537CD"/>
    <w:rsid w:val="008541F6"/>
    <w:rsid w:val="00856C4E"/>
    <w:rsid w:val="008607E5"/>
    <w:rsid w:val="00861FBF"/>
    <w:rsid w:val="00870265"/>
    <w:rsid w:val="00870834"/>
    <w:rsid w:val="00872224"/>
    <w:rsid w:val="008752DA"/>
    <w:rsid w:val="0088539D"/>
    <w:rsid w:val="00886869"/>
    <w:rsid w:val="008955C3"/>
    <w:rsid w:val="008A0E23"/>
    <w:rsid w:val="008A114A"/>
    <w:rsid w:val="008B0D33"/>
    <w:rsid w:val="008B25AE"/>
    <w:rsid w:val="008B4660"/>
    <w:rsid w:val="008B5429"/>
    <w:rsid w:val="008C241E"/>
    <w:rsid w:val="008C33D4"/>
    <w:rsid w:val="008C5A6E"/>
    <w:rsid w:val="008C65D7"/>
    <w:rsid w:val="008C7BDC"/>
    <w:rsid w:val="008D05D4"/>
    <w:rsid w:val="008D4B93"/>
    <w:rsid w:val="008D50E2"/>
    <w:rsid w:val="008D6F7B"/>
    <w:rsid w:val="008D7B87"/>
    <w:rsid w:val="008E036B"/>
    <w:rsid w:val="008E17A9"/>
    <w:rsid w:val="008E1BA5"/>
    <w:rsid w:val="008E729B"/>
    <w:rsid w:val="008E7661"/>
    <w:rsid w:val="008F3A1C"/>
    <w:rsid w:val="008F48E0"/>
    <w:rsid w:val="008F52AC"/>
    <w:rsid w:val="00903C80"/>
    <w:rsid w:val="00905102"/>
    <w:rsid w:val="009059F8"/>
    <w:rsid w:val="00906605"/>
    <w:rsid w:val="00907C6C"/>
    <w:rsid w:val="00907D2C"/>
    <w:rsid w:val="00915E18"/>
    <w:rsid w:val="0091666C"/>
    <w:rsid w:val="00920F31"/>
    <w:rsid w:val="00925820"/>
    <w:rsid w:val="00926BC1"/>
    <w:rsid w:val="009347A2"/>
    <w:rsid w:val="00935784"/>
    <w:rsid w:val="00935C66"/>
    <w:rsid w:val="00935CF1"/>
    <w:rsid w:val="009459D9"/>
    <w:rsid w:val="00951A25"/>
    <w:rsid w:val="0097370D"/>
    <w:rsid w:val="009749F6"/>
    <w:rsid w:val="00977574"/>
    <w:rsid w:val="009843C7"/>
    <w:rsid w:val="009920CE"/>
    <w:rsid w:val="009930EB"/>
    <w:rsid w:val="009959A9"/>
    <w:rsid w:val="009A3381"/>
    <w:rsid w:val="009A6641"/>
    <w:rsid w:val="009B0886"/>
    <w:rsid w:val="009B0DCB"/>
    <w:rsid w:val="009B3921"/>
    <w:rsid w:val="009B41BC"/>
    <w:rsid w:val="009B5532"/>
    <w:rsid w:val="009B62E9"/>
    <w:rsid w:val="009B6CB0"/>
    <w:rsid w:val="009B7EAA"/>
    <w:rsid w:val="009C0A42"/>
    <w:rsid w:val="009C4323"/>
    <w:rsid w:val="009D1B05"/>
    <w:rsid w:val="009D6461"/>
    <w:rsid w:val="009E0AC0"/>
    <w:rsid w:val="009E447A"/>
    <w:rsid w:val="009E45CF"/>
    <w:rsid w:val="009E52FB"/>
    <w:rsid w:val="009E58F6"/>
    <w:rsid w:val="009E5CA9"/>
    <w:rsid w:val="009E610A"/>
    <w:rsid w:val="009E7605"/>
    <w:rsid w:val="009F308C"/>
    <w:rsid w:val="009F352B"/>
    <w:rsid w:val="009F639C"/>
    <w:rsid w:val="00A00533"/>
    <w:rsid w:val="00A04D15"/>
    <w:rsid w:val="00A06B8F"/>
    <w:rsid w:val="00A139D2"/>
    <w:rsid w:val="00A1425A"/>
    <w:rsid w:val="00A2373D"/>
    <w:rsid w:val="00A249FD"/>
    <w:rsid w:val="00A26D7D"/>
    <w:rsid w:val="00A30947"/>
    <w:rsid w:val="00A3152C"/>
    <w:rsid w:val="00A31E7D"/>
    <w:rsid w:val="00A345A6"/>
    <w:rsid w:val="00A3717A"/>
    <w:rsid w:val="00A37521"/>
    <w:rsid w:val="00A41555"/>
    <w:rsid w:val="00A52DA3"/>
    <w:rsid w:val="00A56E95"/>
    <w:rsid w:val="00A67B09"/>
    <w:rsid w:val="00A74CAE"/>
    <w:rsid w:val="00A7732E"/>
    <w:rsid w:val="00A86D27"/>
    <w:rsid w:val="00A94675"/>
    <w:rsid w:val="00A971EA"/>
    <w:rsid w:val="00AA5C15"/>
    <w:rsid w:val="00AA69D0"/>
    <w:rsid w:val="00AA79FC"/>
    <w:rsid w:val="00AB009B"/>
    <w:rsid w:val="00AB2621"/>
    <w:rsid w:val="00AB2797"/>
    <w:rsid w:val="00AB3ABD"/>
    <w:rsid w:val="00AC087B"/>
    <w:rsid w:val="00AC3BD0"/>
    <w:rsid w:val="00AC533C"/>
    <w:rsid w:val="00AC60F0"/>
    <w:rsid w:val="00AC6BD4"/>
    <w:rsid w:val="00AD62E5"/>
    <w:rsid w:val="00AE139D"/>
    <w:rsid w:val="00AE37DC"/>
    <w:rsid w:val="00AF03B6"/>
    <w:rsid w:val="00AF4832"/>
    <w:rsid w:val="00AF4F80"/>
    <w:rsid w:val="00AF67FB"/>
    <w:rsid w:val="00B00BA9"/>
    <w:rsid w:val="00B0131E"/>
    <w:rsid w:val="00B039FA"/>
    <w:rsid w:val="00B06525"/>
    <w:rsid w:val="00B10C9A"/>
    <w:rsid w:val="00B20602"/>
    <w:rsid w:val="00B233FB"/>
    <w:rsid w:val="00B26942"/>
    <w:rsid w:val="00B27D02"/>
    <w:rsid w:val="00B360FE"/>
    <w:rsid w:val="00B41D8F"/>
    <w:rsid w:val="00B42B06"/>
    <w:rsid w:val="00B43394"/>
    <w:rsid w:val="00B51C70"/>
    <w:rsid w:val="00B53FE6"/>
    <w:rsid w:val="00B56D0E"/>
    <w:rsid w:val="00B60E7E"/>
    <w:rsid w:val="00B629C1"/>
    <w:rsid w:val="00B62B0E"/>
    <w:rsid w:val="00B74B99"/>
    <w:rsid w:val="00B80AF1"/>
    <w:rsid w:val="00B93AEA"/>
    <w:rsid w:val="00B93CB6"/>
    <w:rsid w:val="00BA470F"/>
    <w:rsid w:val="00BA5A06"/>
    <w:rsid w:val="00BB3257"/>
    <w:rsid w:val="00BB53BD"/>
    <w:rsid w:val="00BB6CE0"/>
    <w:rsid w:val="00BC01BF"/>
    <w:rsid w:val="00BC0EC9"/>
    <w:rsid w:val="00BC4EB0"/>
    <w:rsid w:val="00BC4F80"/>
    <w:rsid w:val="00BC75D8"/>
    <w:rsid w:val="00BD110C"/>
    <w:rsid w:val="00BD66C2"/>
    <w:rsid w:val="00BE1E69"/>
    <w:rsid w:val="00BE5400"/>
    <w:rsid w:val="00BE7D31"/>
    <w:rsid w:val="00BF222C"/>
    <w:rsid w:val="00BF4155"/>
    <w:rsid w:val="00BF5A11"/>
    <w:rsid w:val="00C00A5C"/>
    <w:rsid w:val="00C056BC"/>
    <w:rsid w:val="00C07550"/>
    <w:rsid w:val="00C0755D"/>
    <w:rsid w:val="00C17C7A"/>
    <w:rsid w:val="00C205E3"/>
    <w:rsid w:val="00C20CD5"/>
    <w:rsid w:val="00C21BE8"/>
    <w:rsid w:val="00C22F24"/>
    <w:rsid w:val="00C43CF4"/>
    <w:rsid w:val="00C46812"/>
    <w:rsid w:val="00C51058"/>
    <w:rsid w:val="00C51585"/>
    <w:rsid w:val="00C54CDD"/>
    <w:rsid w:val="00C568B0"/>
    <w:rsid w:val="00C640B1"/>
    <w:rsid w:val="00C673F9"/>
    <w:rsid w:val="00C7623F"/>
    <w:rsid w:val="00C801F7"/>
    <w:rsid w:val="00C8036A"/>
    <w:rsid w:val="00C80841"/>
    <w:rsid w:val="00C8257A"/>
    <w:rsid w:val="00C83616"/>
    <w:rsid w:val="00C84F41"/>
    <w:rsid w:val="00C904DF"/>
    <w:rsid w:val="00C912A3"/>
    <w:rsid w:val="00C9482D"/>
    <w:rsid w:val="00C9797E"/>
    <w:rsid w:val="00CA58A7"/>
    <w:rsid w:val="00CA78C0"/>
    <w:rsid w:val="00CB0526"/>
    <w:rsid w:val="00CB1DA5"/>
    <w:rsid w:val="00CC4E6F"/>
    <w:rsid w:val="00CC553A"/>
    <w:rsid w:val="00CD27AD"/>
    <w:rsid w:val="00CD543C"/>
    <w:rsid w:val="00CD7F61"/>
    <w:rsid w:val="00CF10FA"/>
    <w:rsid w:val="00CF124E"/>
    <w:rsid w:val="00CF3049"/>
    <w:rsid w:val="00CF7930"/>
    <w:rsid w:val="00D00ACA"/>
    <w:rsid w:val="00D00CA4"/>
    <w:rsid w:val="00D039D2"/>
    <w:rsid w:val="00D04C70"/>
    <w:rsid w:val="00D13536"/>
    <w:rsid w:val="00D13CD2"/>
    <w:rsid w:val="00D17D26"/>
    <w:rsid w:val="00D2049F"/>
    <w:rsid w:val="00D225A4"/>
    <w:rsid w:val="00D27194"/>
    <w:rsid w:val="00D273EC"/>
    <w:rsid w:val="00D31A50"/>
    <w:rsid w:val="00D34D41"/>
    <w:rsid w:val="00D3785A"/>
    <w:rsid w:val="00D41969"/>
    <w:rsid w:val="00D4370D"/>
    <w:rsid w:val="00D51D7B"/>
    <w:rsid w:val="00D53DAF"/>
    <w:rsid w:val="00D56D28"/>
    <w:rsid w:val="00D579C7"/>
    <w:rsid w:val="00D6004F"/>
    <w:rsid w:val="00D71860"/>
    <w:rsid w:val="00D7523F"/>
    <w:rsid w:val="00D76631"/>
    <w:rsid w:val="00D83C98"/>
    <w:rsid w:val="00D84AE4"/>
    <w:rsid w:val="00D912C7"/>
    <w:rsid w:val="00DA4DFA"/>
    <w:rsid w:val="00DA600C"/>
    <w:rsid w:val="00DB11F5"/>
    <w:rsid w:val="00DB1F17"/>
    <w:rsid w:val="00DB39FC"/>
    <w:rsid w:val="00DC2A89"/>
    <w:rsid w:val="00DD2E65"/>
    <w:rsid w:val="00DD58B4"/>
    <w:rsid w:val="00DD7F33"/>
    <w:rsid w:val="00DE2295"/>
    <w:rsid w:val="00DE31BD"/>
    <w:rsid w:val="00DE6AFE"/>
    <w:rsid w:val="00DF137C"/>
    <w:rsid w:val="00DF3B41"/>
    <w:rsid w:val="00DF4447"/>
    <w:rsid w:val="00DF44F3"/>
    <w:rsid w:val="00DF55EB"/>
    <w:rsid w:val="00E00EB4"/>
    <w:rsid w:val="00E0440F"/>
    <w:rsid w:val="00E07A82"/>
    <w:rsid w:val="00E15980"/>
    <w:rsid w:val="00E20829"/>
    <w:rsid w:val="00E217D8"/>
    <w:rsid w:val="00E21AD5"/>
    <w:rsid w:val="00E22A6B"/>
    <w:rsid w:val="00E2306F"/>
    <w:rsid w:val="00E2486D"/>
    <w:rsid w:val="00E24A9A"/>
    <w:rsid w:val="00E24C41"/>
    <w:rsid w:val="00E25F91"/>
    <w:rsid w:val="00E30CFC"/>
    <w:rsid w:val="00E3117B"/>
    <w:rsid w:val="00E364BF"/>
    <w:rsid w:val="00E44325"/>
    <w:rsid w:val="00E44CA8"/>
    <w:rsid w:val="00E53A2C"/>
    <w:rsid w:val="00E55CA5"/>
    <w:rsid w:val="00E57400"/>
    <w:rsid w:val="00E644F3"/>
    <w:rsid w:val="00E650EF"/>
    <w:rsid w:val="00E65977"/>
    <w:rsid w:val="00E65A63"/>
    <w:rsid w:val="00E6726C"/>
    <w:rsid w:val="00E67DF4"/>
    <w:rsid w:val="00E71189"/>
    <w:rsid w:val="00E72160"/>
    <w:rsid w:val="00E7225B"/>
    <w:rsid w:val="00E72515"/>
    <w:rsid w:val="00E732AC"/>
    <w:rsid w:val="00E76FA2"/>
    <w:rsid w:val="00E77246"/>
    <w:rsid w:val="00E7728A"/>
    <w:rsid w:val="00E84DF8"/>
    <w:rsid w:val="00E85BBF"/>
    <w:rsid w:val="00E8695F"/>
    <w:rsid w:val="00E879BF"/>
    <w:rsid w:val="00E87D7C"/>
    <w:rsid w:val="00E90C27"/>
    <w:rsid w:val="00E91C6C"/>
    <w:rsid w:val="00E9521E"/>
    <w:rsid w:val="00E96D3A"/>
    <w:rsid w:val="00EA54F6"/>
    <w:rsid w:val="00EB0A86"/>
    <w:rsid w:val="00EB420C"/>
    <w:rsid w:val="00EC246B"/>
    <w:rsid w:val="00ED0842"/>
    <w:rsid w:val="00ED1862"/>
    <w:rsid w:val="00ED1DDC"/>
    <w:rsid w:val="00EE0235"/>
    <w:rsid w:val="00EE34F2"/>
    <w:rsid w:val="00EE45A7"/>
    <w:rsid w:val="00EE5103"/>
    <w:rsid w:val="00EE729F"/>
    <w:rsid w:val="00F0195C"/>
    <w:rsid w:val="00F02236"/>
    <w:rsid w:val="00F03CB5"/>
    <w:rsid w:val="00F05E0B"/>
    <w:rsid w:val="00F1054C"/>
    <w:rsid w:val="00F138F8"/>
    <w:rsid w:val="00F1497E"/>
    <w:rsid w:val="00F165C7"/>
    <w:rsid w:val="00F22082"/>
    <w:rsid w:val="00F26F15"/>
    <w:rsid w:val="00F32919"/>
    <w:rsid w:val="00F34354"/>
    <w:rsid w:val="00F42DBB"/>
    <w:rsid w:val="00F46191"/>
    <w:rsid w:val="00F50C6C"/>
    <w:rsid w:val="00F61426"/>
    <w:rsid w:val="00F663ED"/>
    <w:rsid w:val="00F6799F"/>
    <w:rsid w:val="00F70231"/>
    <w:rsid w:val="00F71F01"/>
    <w:rsid w:val="00F770E5"/>
    <w:rsid w:val="00F81B24"/>
    <w:rsid w:val="00F82ED6"/>
    <w:rsid w:val="00F831A9"/>
    <w:rsid w:val="00F84FD8"/>
    <w:rsid w:val="00F86CFF"/>
    <w:rsid w:val="00F963F0"/>
    <w:rsid w:val="00FA091F"/>
    <w:rsid w:val="00FA7A45"/>
    <w:rsid w:val="00FB1B26"/>
    <w:rsid w:val="00FB79FC"/>
    <w:rsid w:val="00FC5F55"/>
    <w:rsid w:val="00FC644A"/>
    <w:rsid w:val="00FD410D"/>
    <w:rsid w:val="00FD4C6C"/>
    <w:rsid w:val="00FD4D57"/>
    <w:rsid w:val="00FD7AF1"/>
    <w:rsid w:val="00FE1184"/>
    <w:rsid w:val="00FE7AA8"/>
    <w:rsid w:val="00FF0D8D"/>
    <w:rsid w:val="00FF194B"/>
    <w:rsid w:val="00FF534E"/>
    <w:rsid w:val="00FF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6DA4ABD0"/>
  <w15:docId w15:val="{78970322-DD4B-4245-9E26-D711A20A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E54"/>
    <w:pPr>
      <w:suppressAutoHyphens/>
      <w:overflowPunct w:val="0"/>
      <w:autoSpaceDE w:val="0"/>
      <w:textAlignment w:val="baseline"/>
    </w:pPr>
    <w:rPr>
      <w:lang w:eastAsia="ar-SA"/>
    </w:rPr>
  </w:style>
  <w:style w:type="paragraph" w:styleId="Titre1">
    <w:name w:val="heading 1"/>
    <w:basedOn w:val="Normal"/>
    <w:next w:val="Normal"/>
    <w:qFormat/>
    <w:rsid w:val="00280E54"/>
    <w:pPr>
      <w:keepNext/>
      <w:jc w:val="both"/>
      <w:outlineLvl w:val="0"/>
    </w:pPr>
    <w:rPr>
      <w:bCs/>
      <w:iCs/>
      <w:sz w:val="24"/>
    </w:rPr>
  </w:style>
  <w:style w:type="paragraph" w:styleId="Titre2">
    <w:name w:val="heading 2"/>
    <w:basedOn w:val="Normal"/>
    <w:next w:val="Normal"/>
    <w:qFormat/>
    <w:rsid w:val="00280E54"/>
    <w:pPr>
      <w:keepNext/>
      <w:spacing w:before="120"/>
      <w:outlineLvl w:val="1"/>
    </w:pPr>
    <w:rPr>
      <w:rFonts w:ascii="Arial" w:hAnsi="Arial"/>
      <w:bCs/>
      <w:sz w:val="24"/>
    </w:rPr>
  </w:style>
  <w:style w:type="paragraph" w:styleId="Titre3">
    <w:name w:val="heading 3"/>
    <w:basedOn w:val="Normal"/>
    <w:next w:val="Normal"/>
    <w:qFormat/>
    <w:rsid w:val="00280E54"/>
    <w:pPr>
      <w:keepNext/>
      <w:widowControl w:val="0"/>
      <w:spacing w:before="120"/>
      <w:jc w:val="both"/>
      <w:outlineLvl w:val="2"/>
    </w:pPr>
    <w:rPr>
      <w:rFonts w:ascii="Arial" w:hAnsi="Arial" w:cs="Arial"/>
      <w:b/>
      <w:sz w:val="22"/>
    </w:rPr>
  </w:style>
  <w:style w:type="paragraph" w:styleId="Titre4">
    <w:name w:val="heading 4"/>
    <w:basedOn w:val="Normal"/>
    <w:next w:val="Normal"/>
    <w:qFormat/>
    <w:rsid w:val="00280E54"/>
    <w:pPr>
      <w:keepNext/>
      <w:spacing w:before="120"/>
      <w:outlineLvl w:val="3"/>
    </w:pPr>
    <w:rPr>
      <w:sz w:val="28"/>
    </w:rPr>
  </w:style>
  <w:style w:type="paragraph" w:styleId="Titre5">
    <w:name w:val="heading 5"/>
    <w:basedOn w:val="Normal"/>
    <w:next w:val="Normal"/>
    <w:qFormat/>
    <w:rsid w:val="00280E54"/>
    <w:pPr>
      <w:keepNext/>
      <w:numPr>
        <w:ilvl w:val="4"/>
        <w:numId w:val="1"/>
      </w:numPr>
      <w:spacing w:before="120"/>
      <w:ind w:left="538" w:hanging="181"/>
      <w:outlineLvl w:val="4"/>
    </w:pPr>
    <w:rPr>
      <w:rFonts w:ascii="Arial" w:hAnsi="Arial"/>
      <w:b/>
    </w:rPr>
  </w:style>
  <w:style w:type="paragraph" w:styleId="Titre6">
    <w:name w:val="heading 6"/>
    <w:basedOn w:val="Normal"/>
    <w:next w:val="Normal"/>
    <w:qFormat/>
    <w:rsid w:val="00280E54"/>
    <w:pPr>
      <w:keepNext/>
      <w:jc w:val="both"/>
      <w:outlineLvl w:val="5"/>
    </w:pPr>
    <w:rPr>
      <w:rFonts w:ascii="Arial" w:hAnsi="Arial" w:cs="Arial"/>
      <w:b/>
      <w:bCs/>
      <w:i/>
      <w:iCs/>
      <w:sz w:val="22"/>
    </w:rPr>
  </w:style>
  <w:style w:type="paragraph" w:styleId="Titre7">
    <w:name w:val="heading 7"/>
    <w:basedOn w:val="Normal"/>
    <w:next w:val="Normal"/>
    <w:qFormat/>
    <w:rsid w:val="00280E54"/>
    <w:pPr>
      <w:keepNext/>
      <w:jc w:val="both"/>
      <w:outlineLvl w:val="6"/>
    </w:pPr>
    <w:rPr>
      <w:rFonts w:ascii="Arial" w:hAnsi="Arial" w:cs="Arial"/>
      <w:b/>
      <w:sz w:val="16"/>
      <w:szCs w:val="16"/>
    </w:rPr>
  </w:style>
  <w:style w:type="paragraph" w:styleId="Titre8">
    <w:name w:val="heading 8"/>
    <w:basedOn w:val="Normal"/>
    <w:next w:val="Normal"/>
    <w:qFormat/>
    <w:rsid w:val="00280E54"/>
    <w:pPr>
      <w:keepNext/>
      <w:outlineLvl w:val="7"/>
    </w:pPr>
    <w:rPr>
      <w:rFonts w:ascii="Arial" w:hAnsi="Arial" w:cs="Arial"/>
      <w:b/>
      <w:sz w:val="16"/>
      <w:szCs w:val="16"/>
    </w:rPr>
  </w:style>
  <w:style w:type="paragraph" w:styleId="Titre9">
    <w:name w:val="heading 9"/>
    <w:basedOn w:val="Normal"/>
    <w:next w:val="Normal"/>
    <w:qFormat/>
    <w:rsid w:val="00280E54"/>
    <w:pPr>
      <w:keepNext/>
      <w:tabs>
        <w:tab w:val="left" w:pos="850"/>
      </w:tabs>
      <w:jc w:val="both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2z1">
    <w:name w:val="WW8Num2z1"/>
    <w:rsid w:val="00280E54"/>
    <w:rPr>
      <w:rFonts w:ascii="Wingdings 3" w:hAnsi="Wingdings 3"/>
    </w:rPr>
  </w:style>
  <w:style w:type="character" w:customStyle="1" w:styleId="Absatz-Standardschriftart">
    <w:name w:val="Absatz-Standardschriftart"/>
    <w:rsid w:val="00280E54"/>
  </w:style>
  <w:style w:type="character" w:customStyle="1" w:styleId="Policepardfaut2">
    <w:name w:val="Police par défaut2"/>
    <w:rsid w:val="00280E54"/>
  </w:style>
  <w:style w:type="character" w:customStyle="1" w:styleId="Policepardfaut1">
    <w:name w:val="Police par défaut1"/>
    <w:rsid w:val="00280E54"/>
  </w:style>
  <w:style w:type="character" w:customStyle="1" w:styleId="WW-Absatz-Standardschriftart">
    <w:name w:val="WW-Absatz-Standardschriftart"/>
    <w:rsid w:val="00280E54"/>
  </w:style>
  <w:style w:type="character" w:customStyle="1" w:styleId="WW-Absatz-Standardschriftart1">
    <w:name w:val="WW-Absatz-Standardschriftart1"/>
    <w:rsid w:val="00280E54"/>
  </w:style>
  <w:style w:type="character" w:customStyle="1" w:styleId="WW8Num3z0">
    <w:name w:val="WW8Num3z0"/>
    <w:rsid w:val="00280E54"/>
    <w:rPr>
      <w:rFonts w:ascii="Wingdings" w:hAnsi="Wingdings"/>
    </w:rPr>
  </w:style>
  <w:style w:type="character" w:customStyle="1" w:styleId="WW8Num3z1">
    <w:name w:val="WW8Num3z1"/>
    <w:rsid w:val="00280E54"/>
    <w:rPr>
      <w:rFonts w:ascii="Wingdings 3" w:hAnsi="Wingdings 3"/>
    </w:rPr>
  </w:style>
  <w:style w:type="character" w:customStyle="1" w:styleId="WW8Num3z3">
    <w:name w:val="WW8Num3z3"/>
    <w:rsid w:val="00280E54"/>
    <w:rPr>
      <w:rFonts w:ascii="Symbol" w:hAnsi="Symbol"/>
    </w:rPr>
  </w:style>
  <w:style w:type="character" w:customStyle="1" w:styleId="WW8Num6z0">
    <w:name w:val="WW8Num6z0"/>
    <w:rsid w:val="00280E54"/>
    <w:rPr>
      <w:rFonts w:ascii="Symbol" w:hAnsi="Symbol"/>
    </w:rPr>
  </w:style>
  <w:style w:type="character" w:customStyle="1" w:styleId="WW8Num6z1">
    <w:name w:val="WW8Num6z1"/>
    <w:rsid w:val="00280E54"/>
    <w:rPr>
      <w:rFonts w:ascii="Wingdings 3" w:hAnsi="Wingdings 3"/>
    </w:rPr>
  </w:style>
  <w:style w:type="character" w:customStyle="1" w:styleId="WW8Num6z3">
    <w:name w:val="WW8Num6z3"/>
    <w:rsid w:val="00280E54"/>
    <w:rPr>
      <w:rFonts w:ascii="Symbol" w:hAnsi="Symbol"/>
    </w:rPr>
  </w:style>
  <w:style w:type="character" w:customStyle="1" w:styleId="WW-Policepardfaut">
    <w:name w:val="WW-Police par défaut"/>
    <w:rsid w:val="00280E54"/>
  </w:style>
  <w:style w:type="character" w:customStyle="1" w:styleId="WW-Absatz-Standardschriftart11">
    <w:name w:val="WW-Absatz-Standardschriftart11"/>
    <w:rsid w:val="00280E54"/>
  </w:style>
  <w:style w:type="character" w:customStyle="1" w:styleId="WW8Num4z0">
    <w:name w:val="WW8Num4z0"/>
    <w:rsid w:val="00280E54"/>
    <w:rPr>
      <w:rFonts w:ascii="Symbol" w:hAnsi="Symbol" w:cs="OpenSymbol"/>
    </w:rPr>
  </w:style>
  <w:style w:type="character" w:customStyle="1" w:styleId="WW8Num4z1">
    <w:name w:val="WW8Num4z1"/>
    <w:rsid w:val="00280E54"/>
    <w:rPr>
      <w:rFonts w:ascii="OpenSymbol" w:hAnsi="OpenSymbol" w:cs="OpenSymbol"/>
    </w:rPr>
  </w:style>
  <w:style w:type="character" w:customStyle="1" w:styleId="WW8Num5z0">
    <w:name w:val="WW8Num5z0"/>
    <w:rsid w:val="00280E54"/>
    <w:rPr>
      <w:rFonts w:ascii="Symbol" w:hAnsi="Symbol"/>
    </w:rPr>
  </w:style>
  <w:style w:type="character" w:customStyle="1" w:styleId="WW8Num5z1">
    <w:name w:val="WW8Num5z1"/>
    <w:rsid w:val="00280E54"/>
    <w:rPr>
      <w:rFonts w:ascii="OpenSymbol" w:hAnsi="OpenSymbol" w:cs="OpenSymbol"/>
    </w:rPr>
  </w:style>
  <w:style w:type="character" w:customStyle="1" w:styleId="WW8Num8z0">
    <w:name w:val="WW8Num8z0"/>
    <w:rsid w:val="00280E54"/>
    <w:rPr>
      <w:rFonts w:ascii="Symbol" w:hAnsi="Symbol"/>
    </w:rPr>
  </w:style>
  <w:style w:type="character" w:customStyle="1" w:styleId="WW8Num8z1">
    <w:name w:val="WW8Num8z1"/>
    <w:rsid w:val="00280E54"/>
    <w:rPr>
      <w:rFonts w:ascii="OpenSymbol" w:hAnsi="OpenSymbol" w:cs="OpenSymbol"/>
    </w:rPr>
  </w:style>
  <w:style w:type="character" w:customStyle="1" w:styleId="WW8Num8z3">
    <w:name w:val="WW8Num8z3"/>
    <w:rsid w:val="00280E54"/>
    <w:rPr>
      <w:rFonts w:ascii="Symbol" w:hAnsi="Symbol"/>
    </w:rPr>
  </w:style>
  <w:style w:type="character" w:customStyle="1" w:styleId="WW-Policepardfaut1">
    <w:name w:val="WW-Police par défaut1"/>
    <w:rsid w:val="00280E54"/>
  </w:style>
  <w:style w:type="character" w:customStyle="1" w:styleId="WW-Absatz-Standardschriftart111">
    <w:name w:val="WW-Absatz-Standardschriftart111"/>
    <w:rsid w:val="00280E54"/>
  </w:style>
  <w:style w:type="character" w:customStyle="1" w:styleId="WW8Num7z0">
    <w:name w:val="WW8Num7z0"/>
    <w:rsid w:val="00280E54"/>
    <w:rPr>
      <w:rFonts w:ascii="Symbol" w:hAnsi="Symbol"/>
    </w:rPr>
  </w:style>
  <w:style w:type="character" w:customStyle="1" w:styleId="WW8Num7z1">
    <w:name w:val="WW8Num7z1"/>
    <w:rsid w:val="00280E54"/>
    <w:rPr>
      <w:rFonts w:ascii="OpenSymbol" w:hAnsi="OpenSymbol" w:cs="OpenSymbol"/>
    </w:rPr>
  </w:style>
  <w:style w:type="character" w:customStyle="1" w:styleId="WW-Absatz-Standardschriftart1111">
    <w:name w:val="WW-Absatz-Standardschriftart1111"/>
    <w:rsid w:val="00280E54"/>
  </w:style>
  <w:style w:type="character" w:customStyle="1" w:styleId="WW-Absatz-Standardschriftart11111">
    <w:name w:val="WW-Absatz-Standardschriftart11111"/>
    <w:rsid w:val="00280E54"/>
  </w:style>
  <w:style w:type="character" w:customStyle="1" w:styleId="WW-Absatz-Standardschriftart111111">
    <w:name w:val="WW-Absatz-Standardschriftart111111"/>
    <w:rsid w:val="00280E54"/>
  </w:style>
  <w:style w:type="character" w:customStyle="1" w:styleId="WW-Absatz-Standardschriftart1111111">
    <w:name w:val="WW-Absatz-Standardschriftart1111111"/>
    <w:rsid w:val="00280E54"/>
  </w:style>
  <w:style w:type="character" w:customStyle="1" w:styleId="WW8Num2z0">
    <w:name w:val="WW8Num2z0"/>
    <w:rsid w:val="00280E54"/>
    <w:rPr>
      <w:rFonts w:ascii="Wingdings" w:hAnsi="Wingdings"/>
    </w:rPr>
  </w:style>
  <w:style w:type="character" w:customStyle="1" w:styleId="WW-Absatz-Standardschriftart11111111">
    <w:name w:val="WW-Absatz-Standardschriftart11111111"/>
    <w:rsid w:val="00280E54"/>
  </w:style>
  <w:style w:type="character" w:customStyle="1" w:styleId="WW8Num10z0">
    <w:name w:val="WW8Num10z0"/>
    <w:rsid w:val="00280E54"/>
    <w:rPr>
      <w:rFonts w:ascii="Symbol" w:hAnsi="Symbol"/>
    </w:rPr>
  </w:style>
  <w:style w:type="character" w:customStyle="1" w:styleId="WW8Num13z0">
    <w:name w:val="WW8Num13z0"/>
    <w:rsid w:val="00280E54"/>
    <w:rPr>
      <w:rFonts w:ascii="Symbol" w:hAnsi="Symbol"/>
    </w:rPr>
  </w:style>
  <w:style w:type="character" w:customStyle="1" w:styleId="WW8Num13z1">
    <w:name w:val="WW8Num13z1"/>
    <w:rsid w:val="00280E54"/>
    <w:rPr>
      <w:rFonts w:ascii="Courier New" w:hAnsi="Courier New"/>
    </w:rPr>
  </w:style>
  <w:style w:type="character" w:customStyle="1" w:styleId="WW8Num13z2">
    <w:name w:val="WW8Num13z2"/>
    <w:rsid w:val="00280E54"/>
    <w:rPr>
      <w:rFonts w:ascii="Wingdings" w:hAnsi="Wingdings"/>
    </w:rPr>
  </w:style>
  <w:style w:type="character" w:customStyle="1" w:styleId="WW8Num15z0">
    <w:name w:val="WW8Num15z0"/>
    <w:rsid w:val="00280E54"/>
    <w:rPr>
      <w:rFonts w:ascii="Wingdings" w:hAnsi="Wingdings"/>
    </w:rPr>
  </w:style>
  <w:style w:type="character" w:customStyle="1" w:styleId="WW8Num15z1">
    <w:name w:val="WW8Num15z1"/>
    <w:rsid w:val="00280E54"/>
    <w:rPr>
      <w:rFonts w:ascii="Courier New" w:hAnsi="Courier New"/>
    </w:rPr>
  </w:style>
  <w:style w:type="character" w:customStyle="1" w:styleId="WW8Num15z3">
    <w:name w:val="WW8Num15z3"/>
    <w:rsid w:val="00280E54"/>
    <w:rPr>
      <w:rFonts w:ascii="Symbol" w:hAnsi="Symbol"/>
    </w:rPr>
  </w:style>
  <w:style w:type="character" w:customStyle="1" w:styleId="WW8Num17z0">
    <w:name w:val="WW8Num17z0"/>
    <w:rsid w:val="00280E54"/>
    <w:rPr>
      <w:rFonts w:ascii="Wingdings" w:hAnsi="Wingdings"/>
    </w:rPr>
  </w:style>
  <w:style w:type="character" w:customStyle="1" w:styleId="WW8Num17z1">
    <w:name w:val="WW8Num17z1"/>
    <w:rsid w:val="00280E54"/>
    <w:rPr>
      <w:rFonts w:ascii="Courier New" w:hAnsi="Courier New"/>
    </w:rPr>
  </w:style>
  <w:style w:type="character" w:customStyle="1" w:styleId="WW8Num17z3">
    <w:name w:val="WW8Num17z3"/>
    <w:rsid w:val="00280E54"/>
    <w:rPr>
      <w:rFonts w:ascii="Symbol" w:hAnsi="Symbol"/>
    </w:rPr>
  </w:style>
  <w:style w:type="character" w:customStyle="1" w:styleId="WW8Num18z0">
    <w:name w:val="WW8Num18z0"/>
    <w:rsid w:val="00280E54"/>
    <w:rPr>
      <w:rFonts w:ascii="Wingdings" w:hAnsi="Wingdings"/>
    </w:rPr>
  </w:style>
  <w:style w:type="character" w:customStyle="1" w:styleId="WW8Num18z1">
    <w:name w:val="WW8Num18z1"/>
    <w:rsid w:val="00280E54"/>
    <w:rPr>
      <w:rFonts w:ascii="Courier New" w:hAnsi="Courier New"/>
    </w:rPr>
  </w:style>
  <w:style w:type="character" w:customStyle="1" w:styleId="WW8Num18z3">
    <w:name w:val="WW8Num18z3"/>
    <w:rsid w:val="00280E54"/>
    <w:rPr>
      <w:rFonts w:ascii="Symbol" w:hAnsi="Symbol"/>
    </w:rPr>
  </w:style>
  <w:style w:type="character" w:customStyle="1" w:styleId="WW8Num19z0">
    <w:name w:val="WW8Num19z0"/>
    <w:rsid w:val="00280E54"/>
    <w:rPr>
      <w:rFonts w:ascii="Wingdings" w:hAnsi="Wingdings"/>
    </w:rPr>
  </w:style>
  <w:style w:type="character" w:customStyle="1" w:styleId="WW8Num19z1">
    <w:name w:val="WW8Num19z1"/>
    <w:rsid w:val="00280E54"/>
    <w:rPr>
      <w:rFonts w:ascii="Courier New" w:hAnsi="Courier New"/>
    </w:rPr>
  </w:style>
  <w:style w:type="character" w:customStyle="1" w:styleId="WW8Num19z3">
    <w:name w:val="WW8Num19z3"/>
    <w:rsid w:val="00280E54"/>
    <w:rPr>
      <w:rFonts w:ascii="Symbol" w:hAnsi="Symbol"/>
    </w:rPr>
  </w:style>
  <w:style w:type="character" w:customStyle="1" w:styleId="WW8Num20z0">
    <w:name w:val="WW8Num20z0"/>
    <w:rsid w:val="00280E54"/>
    <w:rPr>
      <w:rFonts w:ascii="Wingdings" w:hAnsi="Wingdings"/>
    </w:rPr>
  </w:style>
  <w:style w:type="character" w:customStyle="1" w:styleId="WW8Num20z1">
    <w:name w:val="WW8Num20z1"/>
    <w:rsid w:val="00280E54"/>
    <w:rPr>
      <w:rFonts w:ascii="Courier New" w:hAnsi="Courier New"/>
    </w:rPr>
  </w:style>
  <w:style w:type="character" w:customStyle="1" w:styleId="WW8Num20z3">
    <w:name w:val="WW8Num20z3"/>
    <w:rsid w:val="00280E54"/>
    <w:rPr>
      <w:rFonts w:ascii="Symbol" w:hAnsi="Symbol"/>
    </w:rPr>
  </w:style>
  <w:style w:type="character" w:customStyle="1" w:styleId="WW8Num21z0">
    <w:name w:val="WW8Num21z0"/>
    <w:rsid w:val="00280E54"/>
    <w:rPr>
      <w:rFonts w:ascii="Symbol" w:hAnsi="Symbol"/>
    </w:rPr>
  </w:style>
  <w:style w:type="character" w:customStyle="1" w:styleId="WW8Num21z1">
    <w:name w:val="WW8Num21z1"/>
    <w:rsid w:val="00280E54"/>
    <w:rPr>
      <w:rFonts w:ascii="Courier New" w:hAnsi="Courier New"/>
    </w:rPr>
  </w:style>
  <w:style w:type="character" w:customStyle="1" w:styleId="WW8Num21z2">
    <w:name w:val="WW8Num21z2"/>
    <w:rsid w:val="00280E54"/>
    <w:rPr>
      <w:rFonts w:ascii="Wingdings" w:hAnsi="Wingdings"/>
    </w:rPr>
  </w:style>
  <w:style w:type="character" w:customStyle="1" w:styleId="WW8Num22z4">
    <w:name w:val="WW8Num22z4"/>
    <w:rsid w:val="00280E54"/>
    <w:rPr>
      <w:rFonts w:ascii="Courier New" w:hAnsi="Courier New"/>
    </w:rPr>
  </w:style>
  <w:style w:type="character" w:customStyle="1" w:styleId="WW8Num22z5">
    <w:name w:val="WW8Num22z5"/>
    <w:rsid w:val="00280E54"/>
    <w:rPr>
      <w:rFonts w:ascii="Wingdings" w:hAnsi="Wingdings"/>
    </w:rPr>
  </w:style>
  <w:style w:type="character" w:customStyle="1" w:styleId="WW8Num22z6">
    <w:name w:val="WW8Num22z6"/>
    <w:rsid w:val="00280E54"/>
    <w:rPr>
      <w:rFonts w:ascii="Symbol" w:hAnsi="Symbol"/>
    </w:rPr>
  </w:style>
  <w:style w:type="character" w:customStyle="1" w:styleId="WW8Num23z0">
    <w:name w:val="WW8Num23z0"/>
    <w:rsid w:val="00280E54"/>
    <w:rPr>
      <w:rFonts w:ascii="Wingdings" w:hAnsi="Wingdings"/>
    </w:rPr>
  </w:style>
  <w:style w:type="character" w:customStyle="1" w:styleId="WW8Num23z1">
    <w:name w:val="WW8Num23z1"/>
    <w:rsid w:val="00280E54"/>
    <w:rPr>
      <w:rFonts w:ascii="Courier New" w:hAnsi="Courier New"/>
    </w:rPr>
  </w:style>
  <w:style w:type="character" w:customStyle="1" w:styleId="WW8Num23z3">
    <w:name w:val="WW8Num23z3"/>
    <w:rsid w:val="00280E54"/>
    <w:rPr>
      <w:rFonts w:ascii="Symbol" w:hAnsi="Symbol"/>
    </w:rPr>
  </w:style>
  <w:style w:type="character" w:customStyle="1" w:styleId="WW8Num26z0">
    <w:name w:val="WW8Num26z0"/>
    <w:rsid w:val="00280E54"/>
    <w:rPr>
      <w:rFonts w:ascii="Wingdings" w:hAnsi="Wingdings"/>
    </w:rPr>
  </w:style>
  <w:style w:type="character" w:customStyle="1" w:styleId="WW8Num26z1">
    <w:name w:val="WW8Num26z1"/>
    <w:rsid w:val="00280E54"/>
    <w:rPr>
      <w:rFonts w:ascii="Courier New" w:hAnsi="Courier New"/>
    </w:rPr>
  </w:style>
  <w:style w:type="character" w:customStyle="1" w:styleId="WW8Num26z3">
    <w:name w:val="WW8Num26z3"/>
    <w:rsid w:val="00280E54"/>
    <w:rPr>
      <w:rFonts w:ascii="Symbol" w:hAnsi="Symbol"/>
    </w:rPr>
  </w:style>
  <w:style w:type="character" w:customStyle="1" w:styleId="WW8Num27z0">
    <w:name w:val="WW8Num27z0"/>
    <w:rsid w:val="00280E54"/>
    <w:rPr>
      <w:rFonts w:ascii="Wingdings" w:hAnsi="Wingdings"/>
    </w:rPr>
  </w:style>
  <w:style w:type="character" w:customStyle="1" w:styleId="WW8Num27z1">
    <w:name w:val="WW8Num27z1"/>
    <w:rsid w:val="00280E54"/>
    <w:rPr>
      <w:rFonts w:ascii="Courier New" w:hAnsi="Courier New"/>
    </w:rPr>
  </w:style>
  <w:style w:type="character" w:customStyle="1" w:styleId="WW8Num27z3">
    <w:name w:val="WW8Num27z3"/>
    <w:rsid w:val="00280E54"/>
    <w:rPr>
      <w:rFonts w:ascii="Symbol" w:hAnsi="Symbol"/>
    </w:rPr>
  </w:style>
  <w:style w:type="character" w:customStyle="1" w:styleId="WW8Num29z0">
    <w:name w:val="WW8Num29z0"/>
    <w:rsid w:val="00280E54"/>
    <w:rPr>
      <w:rFonts w:ascii="Wingdings" w:hAnsi="Wingdings"/>
    </w:rPr>
  </w:style>
  <w:style w:type="character" w:customStyle="1" w:styleId="WW8Num29z1">
    <w:name w:val="WW8Num29z1"/>
    <w:rsid w:val="00280E54"/>
    <w:rPr>
      <w:rFonts w:ascii="Courier New" w:hAnsi="Courier New"/>
    </w:rPr>
  </w:style>
  <w:style w:type="character" w:customStyle="1" w:styleId="WW8Num29z3">
    <w:name w:val="WW8Num29z3"/>
    <w:rsid w:val="00280E54"/>
    <w:rPr>
      <w:rFonts w:ascii="Symbol" w:hAnsi="Symbol"/>
    </w:rPr>
  </w:style>
  <w:style w:type="character" w:customStyle="1" w:styleId="WW8Num30z0">
    <w:name w:val="WW8Num30z0"/>
    <w:rsid w:val="00280E54"/>
    <w:rPr>
      <w:rFonts w:ascii="Times New Roman" w:eastAsia="Times New Roman" w:hAnsi="Times New Roman" w:cs="Times New Roman"/>
    </w:rPr>
  </w:style>
  <w:style w:type="character" w:customStyle="1" w:styleId="WW8Num30z1">
    <w:name w:val="WW8Num30z1"/>
    <w:rsid w:val="00280E54"/>
    <w:rPr>
      <w:rFonts w:ascii="Courier New" w:hAnsi="Courier New"/>
    </w:rPr>
  </w:style>
  <w:style w:type="character" w:customStyle="1" w:styleId="WW8Num30z2">
    <w:name w:val="WW8Num30z2"/>
    <w:rsid w:val="00280E54"/>
    <w:rPr>
      <w:rFonts w:ascii="Wingdings" w:hAnsi="Wingdings"/>
    </w:rPr>
  </w:style>
  <w:style w:type="character" w:customStyle="1" w:styleId="WW8Num30z3">
    <w:name w:val="WW8Num30z3"/>
    <w:rsid w:val="00280E54"/>
    <w:rPr>
      <w:rFonts w:ascii="Symbol" w:hAnsi="Symbol"/>
    </w:rPr>
  </w:style>
  <w:style w:type="character" w:customStyle="1" w:styleId="WW8Num33z0">
    <w:name w:val="WW8Num33z0"/>
    <w:rsid w:val="00280E54"/>
    <w:rPr>
      <w:rFonts w:ascii="Wingdings" w:hAnsi="Wingdings"/>
    </w:rPr>
  </w:style>
  <w:style w:type="character" w:customStyle="1" w:styleId="WW8Num33z1">
    <w:name w:val="WW8Num33z1"/>
    <w:rsid w:val="00280E54"/>
    <w:rPr>
      <w:rFonts w:ascii="Courier New" w:hAnsi="Courier New"/>
    </w:rPr>
  </w:style>
  <w:style w:type="character" w:customStyle="1" w:styleId="WW8Num33z3">
    <w:name w:val="WW8Num33z3"/>
    <w:rsid w:val="00280E54"/>
    <w:rPr>
      <w:rFonts w:ascii="Symbol" w:hAnsi="Symbol"/>
    </w:rPr>
  </w:style>
  <w:style w:type="character" w:customStyle="1" w:styleId="WW8Num38z0">
    <w:name w:val="WW8Num38z0"/>
    <w:rsid w:val="00280E54"/>
    <w:rPr>
      <w:rFonts w:ascii="Times New Roman" w:eastAsia="Times New Roman" w:hAnsi="Times New Roman" w:cs="Times New Roman"/>
    </w:rPr>
  </w:style>
  <w:style w:type="character" w:customStyle="1" w:styleId="WW8Num38z1">
    <w:name w:val="WW8Num38z1"/>
    <w:rsid w:val="00280E54"/>
    <w:rPr>
      <w:rFonts w:ascii="Courier New" w:hAnsi="Courier New"/>
    </w:rPr>
  </w:style>
  <w:style w:type="character" w:customStyle="1" w:styleId="WW8Num38z2">
    <w:name w:val="WW8Num38z2"/>
    <w:rsid w:val="00280E54"/>
    <w:rPr>
      <w:rFonts w:ascii="Wingdings" w:hAnsi="Wingdings"/>
    </w:rPr>
  </w:style>
  <w:style w:type="character" w:customStyle="1" w:styleId="WW8Num38z3">
    <w:name w:val="WW8Num38z3"/>
    <w:rsid w:val="00280E54"/>
    <w:rPr>
      <w:rFonts w:ascii="Symbol" w:hAnsi="Symbol"/>
    </w:rPr>
  </w:style>
  <w:style w:type="character" w:customStyle="1" w:styleId="WW8Num40z0">
    <w:name w:val="WW8Num40z0"/>
    <w:rsid w:val="00280E54"/>
    <w:rPr>
      <w:rFonts w:ascii="Symbol" w:hAnsi="Symbol"/>
    </w:rPr>
  </w:style>
  <w:style w:type="character" w:customStyle="1" w:styleId="WW8Num40z1">
    <w:name w:val="WW8Num40z1"/>
    <w:rsid w:val="00280E54"/>
    <w:rPr>
      <w:rFonts w:ascii="Courier New" w:hAnsi="Courier New"/>
    </w:rPr>
  </w:style>
  <w:style w:type="character" w:customStyle="1" w:styleId="WW8Num40z2">
    <w:name w:val="WW8Num40z2"/>
    <w:rsid w:val="00280E54"/>
    <w:rPr>
      <w:rFonts w:ascii="Wingdings" w:hAnsi="Wingdings"/>
    </w:rPr>
  </w:style>
  <w:style w:type="character" w:customStyle="1" w:styleId="WW8Num41z0">
    <w:name w:val="WW8Num41z0"/>
    <w:rsid w:val="00280E54"/>
    <w:rPr>
      <w:rFonts w:ascii="Wingdings" w:hAnsi="Wingdings"/>
    </w:rPr>
  </w:style>
  <w:style w:type="character" w:customStyle="1" w:styleId="WW8Num41z1">
    <w:name w:val="WW8Num41z1"/>
    <w:rsid w:val="00280E54"/>
    <w:rPr>
      <w:rFonts w:ascii="Courier New" w:hAnsi="Courier New"/>
    </w:rPr>
  </w:style>
  <w:style w:type="character" w:customStyle="1" w:styleId="WW8Num41z3">
    <w:name w:val="WW8Num41z3"/>
    <w:rsid w:val="00280E54"/>
    <w:rPr>
      <w:rFonts w:ascii="Symbol" w:hAnsi="Symbol"/>
    </w:rPr>
  </w:style>
  <w:style w:type="character" w:customStyle="1" w:styleId="WW8Num42z0">
    <w:name w:val="WW8Num42z0"/>
    <w:rsid w:val="00280E54"/>
    <w:rPr>
      <w:rFonts w:ascii="Wingdings" w:hAnsi="Wingdings"/>
    </w:rPr>
  </w:style>
  <w:style w:type="character" w:customStyle="1" w:styleId="WW8Num42z1">
    <w:name w:val="WW8Num42z1"/>
    <w:rsid w:val="00280E54"/>
    <w:rPr>
      <w:rFonts w:ascii="Courier New" w:hAnsi="Courier New"/>
    </w:rPr>
  </w:style>
  <w:style w:type="character" w:customStyle="1" w:styleId="WW8Num42z3">
    <w:name w:val="WW8Num42z3"/>
    <w:rsid w:val="00280E54"/>
    <w:rPr>
      <w:rFonts w:ascii="Symbol" w:hAnsi="Symbol"/>
    </w:rPr>
  </w:style>
  <w:style w:type="character" w:customStyle="1" w:styleId="WW8Num45z0">
    <w:name w:val="WW8Num45z0"/>
    <w:rsid w:val="00280E54"/>
    <w:rPr>
      <w:rFonts w:ascii="Wingdings" w:hAnsi="Wingdings"/>
    </w:rPr>
  </w:style>
  <w:style w:type="character" w:customStyle="1" w:styleId="WW8Num45z1">
    <w:name w:val="WW8Num45z1"/>
    <w:rsid w:val="00280E54"/>
    <w:rPr>
      <w:rFonts w:ascii="Courier New" w:hAnsi="Courier New"/>
    </w:rPr>
  </w:style>
  <w:style w:type="character" w:customStyle="1" w:styleId="WW8Num45z3">
    <w:name w:val="WW8Num45z3"/>
    <w:rsid w:val="00280E54"/>
    <w:rPr>
      <w:rFonts w:ascii="Symbol" w:hAnsi="Symbol"/>
    </w:rPr>
  </w:style>
  <w:style w:type="character" w:customStyle="1" w:styleId="WW8Num46z0">
    <w:name w:val="WW8Num46z0"/>
    <w:rsid w:val="00280E54"/>
    <w:rPr>
      <w:rFonts w:ascii="Times New Roman" w:eastAsia="Times New Roman" w:hAnsi="Times New Roman" w:cs="Times New Roman"/>
    </w:rPr>
  </w:style>
  <w:style w:type="character" w:customStyle="1" w:styleId="WW8Num46z1">
    <w:name w:val="WW8Num46z1"/>
    <w:rsid w:val="00280E54"/>
    <w:rPr>
      <w:rFonts w:ascii="Courier New" w:hAnsi="Courier New"/>
    </w:rPr>
  </w:style>
  <w:style w:type="character" w:customStyle="1" w:styleId="WW8Num46z2">
    <w:name w:val="WW8Num46z2"/>
    <w:rsid w:val="00280E54"/>
    <w:rPr>
      <w:rFonts w:ascii="Wingdings" w:hAnsi="Wingdings"/>
    </w:rPr>
  </w:style>
  <w:style w:type="character" w:customStyle="1" w:styleId="WW8Num46z3">
    <w:name w:val="WW8Num46z3"/>
    <w:rsid w:val="00280E54"/>
    <w:rPr>
      <w:rFonts w:ascii="Symbol" w:hAnsi="Symbol"/>
    </w:rPr>
  </w:style>
  <w:style w:type="character" w:customStyle="1" w:styleId="WW8Num48z1">
    <w:name w:val="WW8Num48z1"/>
    <w:rsid w:val="00280E54"/>
    <w:rPr>
      <w:rFonts w:ascii="Courier New" w:hAnsi="Courier New"/>
    </w:rPr>
  </w:style>
  <w:style w:type="character" w:customStyle="1" w:styleId="WW8Num48z2">
    <w:name w:val="WW8Num48z2"/>
    <w:rsid w:val="00280E54"/>
    <w:rPr>
      <w:rFonts w:ascii="Wingdings" w:hAnsi="Wingdings"/>
    </w:rPr>
  </w:style>
  <w:style w:type="character" w:customStyle="1" w:styleId="WW8Num48z3">
    <w:name w:val="WW8Num48z3"/>
    <w:rsid w:val="00280E54"/>
    <w:rPr>
      <w:rFonts w:ascii="Symbol" w:hAnsi="Symbol"/>
    </w:rPr>
  </w:style>
  <w:style w:type="character" w:customStyle="1" w:styleId="WW8Num49z0">
    <w:name w:val="WW8Num49z0"/>
    <w:rsid w:val="00280E54"/>
    <w:rPr>
      <w:rFonts w:ascii="Times New Roman" w:eastAsia="Times New Roman" w:hAnsi="Times New Roman" w:cs="Times New Roman"/>
    </w:rPr>
  </w:style>
  <w:style w:type="character" w:customStyle="1" w:styleId="WW8Num49z1">
    <w:name w:val="WW8Num49z1"/>
    <w:rsid w:val="00280E54"/>
    <w:rPr>
      <w:rFonts w:ascii="Courier New" w:hAnsi="Courier New"/>
    </w:rPr>
  </w:style>
  <w:style w:type="character" w:customStyle="1" w:styleId="WW8Num49z2">
    <w:name w:val="WW8Num49z2"/>
    <w:rsid w:val="00280E54"/>
    <w:rPr>
      <w:rFonts w:ascii="Wingdings" w:hAnsi="Wingdings"/>
    </w:rPr>
  </w:style>
  <w:style w:type="character" w:customStyle="1" w:styleId="WW8Num49z3">
    <w:name w:val="WW8Num49z3"/>
    <w:rsid w:val="00280E54"/>
    <w:rPr>
      <w:rFonts w:ascii="Symbol" w:hAnsi="Symbol"/>
    </w:rPr>
  </w:style>
  <w:style w:type="character" w:customStyle="1" w:styleId="WW8Num50z0">
    <w:name w:val="WW8Num50z0"/>
    <w:rsid w:val="00280E54"/>
    <w:rPr>
      <w:rFonts w:ascii="Wingdings" w:hAnsi="Wingdings"/>
    </w:rPr>
  </w:style>
  <w:style w:type="character" w:customStyle="1" w:styleId="WW8Num50z1">
    <w:name w:val="WW8Num50z1"/>
    <w:rsid w:val="00280E54"/>
    <w:rPr>
      <w:rFonts w:ascii="Courier New" w:hAnsi="Courier New"/>
    </w:rPr>
  </w:style>
  <w:style w:type="character" w:customStyle="1" w:styleId="WW8Num50z3">
    <w:name w:val="WW8Num50z3"/>
    <w:rsid w:val="00280E54"/>
    <w:rPr>
      <w:rFonts w:ascii="Symbol" w:hAnsi="Symbol"/>
    </w:rPr>
  </w:style>
  <w:style w:type="character" w:customStyle="1" w:styleId="WW8Num52z0">
    <w:name w:val="WW8Num52z0"/>
    <w:rsid w:val="00280E54"/>
    <w:rPr>
      <w:rFonts w:ascii="Wingdings" w:hAnsi="Wingdings"/>
    </w:rPr>
  </w:style>
  <w:style w:type="character" w:customStyle="1" w:styleId="WW8Num52z1">
    <w:name w:val="WW8Num52z1"/>
    <w:rsid w:val="00280E54"/>
    <w:rPr>
      <w:rFonts w:ascii="Courier New" w:hAnsi="Courier New"/>
    </w:rPr>
  </w:style>
  <w:style w:type="character" w:customStyle="1" w:styleId="WW8Num52z3">
    <w:name w:val="WW8Num52z3"/>
    <w:rsid w:val="00280E54"/>
    <w:rPr>
      <w:rFonts w:ascii="Symbol" w:hAnsi="Symbol"/>
    </w:rPr>
  </w:style>
  <w:style w:type="character" w:customStyle="1" w:styleId="WW8Num53z1">
    <w:name w:val="WW8Num53z1"/>
    <w:rsid w:val="00280E54"/>
    <w:rPr>
      <w:rFonts w:ascii="Wingdings" w:hAnsi="Wingdings"/>
    </w:rPr>
  </w:style>
  <w:style w:type="character" w:customStyle="1" w:styleId="WW8Num55z0">
    <w:name w:val="WW8Num55z0"/>
    <w:rsid w:val="00280E54"/>
    <w:rPr>
      <w:rFonts w:ascii="Wingdings 3" w:hAnsi="Wingdings 3"/>
    </w:rPr>
  </w:style>
  <w:style w:type="character" w:customStyle="1" w:styleId="WW8Num55z1">
    <w:name w:val="WW8Num55z1"/>
    <w:rsid w:val="00280E54"/>
    <w:rPr>
      <w:rFonts w:ascii="Courier New" w:hAnsi="Courier New"/>
    </w:rPr>
  </w:style>
  <w:style w:type="character" w:customStyle="1" w:styleId="WW8Num55z2">
    <w:name w:val="WW8Num55z2"/>
    <w:rsid w:val="00280E54"/>
    <w:rPr>
      <w:rFonts w:ascii="Wingdings" w:hAnsi="Wingdings"/>
    </w:rPr>
  </w:style>
  <w:style w:type="character" w:customStyle="1" w:styleId="WW8Num55z3">
    <w:name w:val="WW8Num55z3"/>
    <w:rsid w:val="00280E54"/>
    <w:rPr>
      <w:rFonts w:ascii="Symbol" w:hAnsi="Symbol"/>
    </w:rPr>
  </w:style>
  <w:style w:type="character" w:customStyle="1" w:styleId="WW8Num58z0">
    <w:name w:val="WW8Num58z0"/>
    <w:rsid w:val="00280E54"/>
    <w:rPr>
      <w:rFonts w:ascii="Times New Roman" w:eastAsia="Times New Roman" w:hAnsi="Times New Roman" w:cs="Times New Roman"/>
    </w:rPr>
  </w:style>
  <w:style w:type="character" w:customStyle="1" w:styleId="WW8Num58z1">
    <w:name w:val="WW8Num58z1"/>
    <w:rsid w:val="00280E54"/>
    <w:rPr>
      <w:rFonts w:ascii="Courier New" w:hAnsi="Courier New"/>
    </w:rPr>
  </w:style>
  <w:style w:type="character" w:customStyle="1" w:styleId="WW8Num58z2">
    <w:name w:val="WW8Num58z2"/>
    <w:rsid w:val="00280E54"/>
    <w:rPr>
      <w:rFonts w:ascii="Wingdings" w:hAnsi="Wingdings"/>
    </w:rPr>
  </w:style>
  <w:style w:type="character" w:customStyle="1" w:styleId="WW8Num58z3">
    <w:name w:val="WW8Num58z3"/>
    <w:rsid w:val="00280E54"/>
    <w:rPr>
      <w:rFonts w:ascii="Symbol" w:hAnsi="Symbol"/>
    </w:rPr>
  </w:style>
  <w:style w:type="character" w:customStyle="1" w:styleId="WW8Num59z0">
    <w:name w:val="WW8Num59z0"/>
    <w:rsid w:val="00280E54"/>
    <w:rPr>
      <w:rFonts w:ascii="Times New Roman" w:eastAsia="Times New Roman" w:hAnsi="Times New Roman" w:cs="Times New Roman"/>
    </w:rPr>
  </w:style>
  <w:style w:type="character" w:customStyle="1" w:styleId="WW8Num59z1">
    <w:name w:val="WW8Num59z1"/>
    <w:rsid w:val="00280E54"/>
    <w:rPr>
      <w:rFonts w:ascii="Courier New" w:hAnsi="Courier New"/>
    </w:rPr>
  </w:style>
  <w:style w:type="character" w:customStyle="1" w:styleId="WW8Num59z2">
    <w:name w:val="WW8Num59z2"/>
    <w:rsid w:val="00280E54"/>
    <w:rPr>
      <w:rFonts w:ascii="Wingdings" w:hAnsi="Wingdings"/>
    </w:rPr>
  </w:style>
  <w:style w:type="character" w:customStyle="1" w:styleId="WW8Num59z3">
    <w:name w:val="WW8Num59z3"/>
    <w:rsid w:val="00280E54"/>
    <w:rPr>
      <w:rFonts w:ascii="Symbol" w:hAnsi="Symbol"/>
    </w:rPr>
  </w:style>
  <w:style w:type="character" w:customStyle="1" w:styleId="WW8Num61z0">
    <w:name w:val="WW8Num61z0"/>
    <w:rsid w:val="00280E54"/>
    <w:rPr>
      <w:rFonts w:ascii="Wingdings" w:hAnsi="Wingdings"/>
    </w:rPr>
  </w:style>
  <w:style w:type="character" w:customStyle="1" w:styleId="WW8Num61z1">
    <w:name w:val="WW8Num61z1"/>
    <w:rsid w:val="00280E54"/>
    <w:rPr>
      <w:rFonts w:ascii="Courier New" w:hAnsi="Courier New"/>
    </w:rPr>
  </w:style>
  <w:style w:type="character" w:customStyle="1" w:styleId="WW8Num61z3">
    <w:name w:val="WW8Num61z3"/>
    <w:rsid w:val="00280E54"/>
    <w:rPr>
      <w:rFonts w:ascii="Symbol" w:hAnsi="Symbol"/>
    </w:rPr>
  </w:style>
  <w:style w:type="character" w:customStyle="1" w:styleId="WW8Num62z0">
    <w:name w:val="WW8Num62z0"/>
    <w:rsid w:val="00280E54"/>
    <w:rPr>
      <w:rFonts w:ascii="Times New Roman" w:eastAsia="Times New Roman" w:hAnsi="Times New Roman" w:cs="Times New Roman"/>
    </w:rPr>
  </w:style>
  <w:style w:type="character" w:customStyle="1" w:styleId="WW8Num62z1">
    <w:name w:val="WW8Num62z1"/>
    <w:rsid w:val="00280E54"/>
    <w:rPr>
      <w:rFonts w:ascii="Courier New" w:hAnsi="Courier New"/>
    </w:rPr>
  </w:style>
  <w:style w:type="character" w:customStyle="1" w:styleId="WW8Num62z2">
    <w:name w:val="WW8Num62z2"/>
    <w:rsid w:val="00280E54"/>
    <w:rPr>
      <w:rFonts w:ascii="Wingdings" w:hAnsi="Wingdings"/>
    </w:rPr>
  </w:style>
  <w:style w:type="character" w:customStyle="1" w:styleId="WW8Num62z3">
    <w:name w:val="WW8Num62z3"/>
    <w:rsid w:val="00280E54"/>
    <w:rPr>
      <w:rFonts w:ascii="Symbol" w:hAnsi="Symbol"/>
    </w:rPr>
  </w:style>
  <w:style w:type="character" w:customStyle="1" w:styleId="WW8Num64z0">
    <w:name w:val="WW8Num64z0"/>
    <w:rsid w:val="00280E54"/>
    <w:rPr>
      <w:rFonts w:ascii="Wingdings" w:hAnsi="Wingdings"/>
    </w:rPr>
  </w:style>
  <w:style w:type="character" w:customStyle="1" w:styleId="WW8Num64z1">
    <w:name w:val="WW8Num64z1"/>
    <w:rsid w:val="00280E54"/>
    <w:rPr>
      <w:rFonts w:ascii="Courier New" w:hAnsi="Courier New"/>
    </w:rPr>
  </w:style>
  <w:style w:type="character" w:customStyle="1" w:styleId="WW8Num64z3">
    <w:name w:val="WW8Num64z3"/>
    <w:rsid w:val="00280E54"/>
    <w:rPr>
      <w:rFonts w:ascii="Symbol" w:hAnsi="Symbol"/>
    </w:rPr>
  </w:style>
  <w:style w:type="character" w:customStyle="1" w:styleId="WW8Num65z0">
    <w:name w:val="WW8Num65z0"/>
    <w:rsid w:val="00280E54"/>
    <w:rPr>
      <w:rFonts w:ascii="Symbol" w:hAnsi="Symbol"/>
    </w:rPr>
  </w:style>
  <w:style w:type="character" w:customStyle="1" w:styleId="WW8Num65z1">
    <w:name w:val="WW8Num65z1"/>
    <w:rsid w:val="00280E54"/>
    <w:rPr>
      <w:rFonts w:ascii="Courier New" w:hAnsi="Courier New"/>
    </w:rPr>
  </w:style>
  <w:style w:type="character" w:customStyle="1" w:styleId="WW8Num65z2">
    <w:name w:val="WW8Num65z2"/>
    <w:rsid w:val="00280E54"/>
    <w:rPr>
      <w:rFonts w:ascii="Wingdings" w:hAnsi="Wingdings"/>
    </w:rPr>
  </w:style>
  <w:style w:type="character" w:customStyle="1" w:styleId="WW8Num67z0">
    <w:name w:val="WW8Num67z0"/>
    <w:rsid w:val="00280E54"/>
    <w:rPr>
      <w:sz w:val="16"/>
    </w:rPr>
  </w:style>
  <w:style w:type="character" w:customStyle="1" w:styleId="WW8Num69z0">
    <w:name w:val="WW8Num69z0"/>
    <w:rsid w:val="00280E54"/>
    <w:rPr>
      <w:rFonts w:ascii="Times New Roman" w:eastAsia="Times New Roman" w:hAnsi="Times New Roman" w:cs="Times New Roman"/>
    </w:rPr>
  </w:style>
  <w:style w:type="character" w:customStyle="1" w:styleId="WW8Num69z1">
    <w:name w:val="WW8Num69z1"/>
    <w:rsid w:val="00280E54"/>
    <w:rPr>
      <w:rFonts w:ascii="Courier New" w:hAnsi="Courier New"/>
    </w:rPr>
  </w:style>
  <w:style w:type="character" w:customStyle="1" w:styleId="WW8Num69z2">
    <w:name w:val="WW8Num69z2"/>
    <w:rsid w:val="00280E54"/>
    <w:rPr>
      <w:rFonts w:ascii="Wingdings" w:hAnsi="Wingdings"/>
    </w:rPr>
  </w:style>
  <w:style w:type="character" w:customStyle="1" w:styleId="WW8Num69z3">
    <w:name w:val="WW8Num69z3"/>
    <w:rsid w:val="00280E54"/>
    <w:rPr>
      <w:rFonts w:ascii="Symbol" w:hAnsi="Symbol"/>
    </w:rPr>
  </w:style>
  <w:style w:type="character" w:customStyle="1" w:styleId="WW8Num70z0">
    <w:name w:val="WW8Num70z0"/>
    <w:rsid w:val="00280E54"/>
    <w:rPr>
      <w:rFonts w:ascii="Wingdings" w:hAnsi="Wingdings"/>
    </w:rPr>
  </w:style>
  <w:style w:type="character" w:customStyle="1" w:styleId="WW8Num70z1">
    <w:name w:val="WW8Num70z1"/>
    <w:rsid w:val="00280E54"/>
    <w:rPr>
      <w:rFonts w:ascii="Courier New" w:hAnsi="Courier New"/>
    </w:rPr>
  </w:style>
  <w:style w:type="character" w:customStyle="1" w:styleId="WW8Num70z3">
    <w:name w:val="WW8Num70z3"/>
    <w:rsid w:val="00280E54"/>
    <w:rPr>
      <w:rFonts w:ascii="Symbol" w:hAnsi="Symbol"/>
    </w:rPr>
  </w:style>
  <w:style w:type="character" w:customStyle="1" w:styleId="WW8Num71z0">
    <w:name w:val="WW8Num71z0"/>
    <w:rsid w:val="00280E54"/>
    <w:rPr>
      <w:rFonts w:ascii="Symbol" w:hAnsi="Symbol"/>
    </w:rPr>
  </w:style>
  <w:style w:type="character" w:customStyle="1" w:styleId="WW8Num71z1">
    <w:name w:val="WW8Num71z1"/>
    <w:rsid w:val="00280E54"/>
    <w:rPr>
      <w:rFonts w:ascii="Courier New" w:hAnsi="Courier New"/>
    </w:rPr>
  </w:style>
  <w:style w:type="character" w:customStyle="1" w:styleId="WW8Num71z2">
    <w:name w:val="WW8Num71z2"/>
    <w:rsid w:val="00280E54"/>
    <w:rPr>
      <w:rFonts w:ascii="Wingdings" w:hAnsi="Wingdings"/>
    </w:rPr>
  </w:style>
  <w:style w:type="character" w:customStyle="1" w:styleId="WW8Num72z0">
    <w:name w:val="WW8Num72z0"/>
    <w:rsid w:val="00280E54"/>
    <w:rPr>
      <w:rFonts w:ascii="Wingdings" w:hAnsi="Wingdings"/>
    </w:rPr>
  </w:style>
  <w:style w:type="character" w:customStyle="1" w:styleId="WW8Num72z1">
    <w:name w:val="WW8Num72z1"/>
    <w:rsid w:val="00280E54"/>
    <w:rPr>
      <w:rFonts w:ascii="Courier New" w:hAnsi="Courier New"/>
    </w:rPr>
  </w:style>
  <w:style w:type="character" w:customStyle="1" w:styleId="WW8Num72z3">
    <w:name w:val="WW8Num72z3"/>
    <w:rsid w:val="00280E54"/>
    <w:rPr>
      <w:rFonts w:ascii="Symbol" w:hAnsi="Symbol"/>
    </w:rPr>
  </w:style>
  <w:style w:type="character" w:customStyle="1" w:styleId="WW8Num75z0">
    <w:name w:val="WW8Num75z0"/>
    <w:rsid w:val="00280E54"/>
    <w:rPr>
      <w:rFonts w:ascii="Wingdings" w:hAnsi="Wingdings"/>
    </w:rPr>
  </w:style>
  <w:style w:type="character" w:customStyle="1" w:styleId="WW8Num75z1">
    <w:name w:val="WW8Num75z1"/>
    <w:rsid w:val="00280E54"/>
    <w:rPr>
      <w:rFonts w:ascii="Courier New" w:hAnsi="Courier New"/>
    </w:rPr>
  </w:style>
  <w:style w:type="character" w:customStyle="1" w:styleId="WW8Num75z3">
    <w:name w:val="WW8Num75z3"/>
    <w:rsid w:val="00280E54"/>
    <w:rPr>
      <w:rFonts w:ascii="Symbol" w:hAnsi="Symbol"/>
    </w:rPr>
  </w:style>
  <w:style w:type="character" w:customStyle="1" w:styleId="WW8Num76z0">
    <w:name w:val="WW8Num76z0"/>
    <w:rsid w:val="00280E54"/>
    <w:rPr>
      <w:rFonts w:ascii="Times New Roman" w:eastAsia="Times New Roman" w:hAnsi="Times New Roman" w:cs="Times New Roman"/>
    </w:rPr>
  </w:style>
  <w:style w:type="character" w:customStyle="1" w:styleId="WW8Num76z1">
    <w:name w:val="WW8Num76z1"/>
    <w:rsid w:val="00280E54"/>
    <w:rPr>
      <w:rFonts w:ascii="Courier New" w:hAnsi="Courier New"/>
    </w:rPr>
  </w:style>
  <w:style w:type="character" w:customStyle="1" w:styleId="WW8Num76z2">
    <w:name w:val="WW8Num76z2"/>
    <w:rsid w:val="00280E54"/>
    <w:rPr>
      <w:rFonts w:ascii="Wingdings" w:hAnsi="Wingdings"/>
    </w:rPr>
  </w:style>
  <w:style w:type="character" w:customStyle="1" w:styleId="WW8Num76z3">
    <w:name w:val="WW8Num76z3"/>
    <w:rsid w:val="00280E54"/>
    <w:rPr>
      <w:rFonts w:ascii="Symbol" w:hAnsi="Symbol"/>
    </w:rPr>
  </w:style>
  <w:style w:type="character" w:customStyle="1" w:styleId="WW8Num79z0">
    <w:name w:val="WW8Num79z0"/>
    <w:rsid w:val="00280E54"/>
    <w:rPr>
      <w:rFonts w:ascii="Wingdings" w:hAnsi="Wingdings"/>
    </w:rPr>
  </w:style>
  <w:style w:type="character" w:customStyle="1" w:styleId="WW8Num79z1">
    <w:name w:val="WW8Num79z1"/>
    <w:rsid w:val="00280E54"/>
    <w:rPr>
      <w:rFonts w:ascii="Courier New" w:hAnsi="Courier New"/>
    </w:rPr>
  </w:style>
  <w:style w:type="character" w:customStyle="1" w:styleId="WW8Num79z3">
    <w:name w:val="WW8Num79z3"/>
    <w:rsid w:val="00280E54"/>
    <w:rPr>
      <w:rFonts w:ascii="Symbol" w:hAnsi="Symbol"/>
    </w:rPr>
  </w:style>
  <w:style w:type="character" w:customStyle="1" w:styleId="WW8Num80z0">
    <w:name w:val="WW8Num80z0"/>
    <w:rsid w:val="00280E54"/>
    <w:rPr>
      <w:rFonts w:ascii="Wingdings" w:hAnsi="Wingdings"/>
    </w:rPr>
  </w:style>
  <w:style w:type="character" w:customStyle="1" w:styleId="WW8Num80z1">
    <w:name w:val="WW8Num80z1"/>
    <w:rsid w:val="00280E54"/>
    <w:rPr>
      <w:rFonts w:ascii="Courier New" w:hAnsi="Courier New"/>
    </w:rPr>
  </w:style>
  <w:style w:type="character" w:customStyle="1" w:styleId="WW8Num80z3">
    <w:name w:val="WW8Num80z3"/>
    <w:rsid w:val="00280E54"/>
    <w:rPr>
      <w:rFonts w:ascii="Symbol" w:hAnsi="Symbol"/>
    </w:rPr>
  </w:style>
  <w:style w:type="character" w:customStyle="1" w:styleId="WW8Num82z0">
    <w:name w:val="WW8Num82z0"/>
    <w:rsid w:val="00280E54"/>
    <w:rPr>
      <w:rFonts w:ascii="Symbol" w:hAnsi="Symbol"/>
    </w:rPr>
  </w:style>
  <w:style w:type="character" w:customStyle="1" w:styleId="WW8Num82z2">
    <w:name w:val="WW8Num82z2"/>
    <w:rsid w:val="00280E54"/>
    <w:rPr>
      <w:rFonts w:ascii="Times New Roman" w:eastAsia="Times New Roman" w:hAnsi="Times New Roman" w:cs="Times New Roman"/>
    </w:rPr>
  </w:style>
  <w:style w:type="character" w:customStyle="1" w:styleId="WW8Num82z4">
    <w:name w:val="WW8Num82z4"/>
    <w:rsid w:val="00280E54"/>
    <w:rPr>
      <w:rFonts w:ascii="Courier New" w:hAnsi="Courier New"/>
    </w:rPr>
  </w:style>
  <w:style w:type="character" w:customStyle="1" w:styleId="WW8Num82z5">
    <w:name w:val="WW8Num82z5"/>
    <w:rsid w:val="00280E54"/>
    <w:rPr>
      <w:rFonts w:ascii="Wingdings" w:hAnsi="Wingdings"/>
    </w:rPr>
  </w:style>
  <w:style w:type="character" w:customStyle="1" w:styleId="WW8Num83z1">
    <w:name w:val="WW8Num83z1"/>
    <w:rsid w:val="00280E54"/>
    <w:rPr>
      <w:rFonts w:ascii="Wingdings 3" w:hAnsi="Wingdings 3"/>
    </w:rPr>
  </w:style>
  <w:style w:type="character" w:customStyle="1" w:styleId="WW8Num88z1">
    <w:name w:val="WW8Num88z1"/>
    <w:rsid w:val="00280E54"/>
    <w:rPr>
      <w:rFonts w:ascii="Wingdings" w:hAnsi="Wingdings"/>
    </w:rPr>
  </w:style>
  <w:style w:type="character" w:customStyle="1" w:styleId="WW8Num90z0">
    <w:name w:val="WW8Num90z0"/>
    <w:rsid w:val="00280E54"/>
    <w:rPr>
      <w:sz w:val="16"/>
    </w:rPr>
  </w:style>
  <w:style w:type="character" w:customStyle="1" w:styleId="WW8Num91z0">
    <w:name w:val="WW8Num91z0"/>
    <w:rsid w:val="00280E54"/>
    <w:rPr>
      <w:rFonts w:ascii="Symbol" w:hAnsi="Symbol"/>
    </w:rPr>
  </w:style>
  <w:style w:type="character" w:customStyle="1" w:styleId="WW8Num91z1">
    <w:name w:val="WW8Num91z1"/>
    <w:rsid w:val="00280E54"/>
    <w:rPr>
      <w:rFonts w:ascii="Courier New" w:hAnsi="Courier New"/>
    </w:rPr>
  </w:style>
  <w:style w:type="character" w:customStyle="1" w:styleId="WW8Num91z2">
    <w:name w:val="WW8Num91z2"/>
    <w:rsid w:val="00280E54"/>
    <w:rPr>
      <w:rFonts w:ascii="Wingdings" w:hAnsi="Wingdings"/>
    </w:rPr>
  </w:style>
  <w:style w:type="character" w:customStyle="1" w:styleId="WW8Num92z0">
    <w:name w:val="WW8Num92z0"/>
    <w:rsid w:val="00280E54"/>
    <w:rPr>
      <w:rFonts w:ascii="Symbol" w:hAnsi="Symbol"/>
    </w:rPr>
  </w:style>
  <w:style w:type="character" w:customStyle="1" w:styleId="WW8Num92z1">
    <w:name w:val="WW8Num92z1"/>
    <w:rsid w:val="00280E54"/>
    <w:rPr>
      <w:rFonts w:ascii="Courier New" w:hAnsi="Courier New"/>
    </w:rPr>
  </w:style>
  <w:style w:type="character" w:customStyle="1" w:styleId="WW8Num92z2">
    <w:name w:val="WW8Num92z2"/>
    <w:rsid w:val="00280E54"/>
    <w:rPr>
      <w:rFonts w:ascii="Wingdings" w:hAnsi="Wingdings"/>
    </w:rPr>
  </w:style>
  <w:style w:type="character" w:customStyle="1" w:styleId="WW8Num93z0">
    <w:name w:val="WW8Num93z0"/>
    <w:rsid w:val="00280E54"/>
    <w:rPr>
      <w:rFonts w:ascii="Times New Roman" w:eastAsia="Times New Roman" w:hAnsi="Times New Roman" w:cs="Times New Roman"/>
    </w:rPr>
  </w:style>
  <w:style w:type="character" w:customStyle="1" w:styleId="WW8Num93z1">
    <w:name w:val="WW8Num93z1"/>
    <w:rsid w:val="00280E54"/>
    <w:rPr>
      <w:rFonts w:ascii="Courier New" w:hAnsi="Courier New"/>
    </w:rPr>
  </w:style>
  <w:style w:type="character" w:customStyle="1" w:styleId="WW8Num93z2">
    <w:name w:val="WW8Num93z2"/>
    <w:rsid w:val="00280E54"/>
    <w:rPr>
      <w:rFonts w:ascii="Wingdings" w:hAnsi="Wingdings"/>
    </w:rPr>
  </w:style>
  <w:style w:type="character" w:customStyle="1" w:styleId="WW8Num93z3">
    <w:name w:val="WW8Num93z3"/>
    <w:rsid w:val="00280E54"/>
    <w:rPr>
      <w:rFonts w:ascii="Symbol" w:hAnsi="Symbol"/>
    </w:rPr>
  </w:style>
  <w:style w:type="character" w:customStyle="1" w:styleId="WW8Num96z0">
    <w:name w:val="WW8Num96z0"/>
    <w:rsid w:val="00280E54"/>
    <w:rPr>
      <w:rFonts w:ascii="Wingdings" w:hAnsi="Wingdings"/>
    </w:rPr>
  </w:style>
  <w:style w:type="character" w:customStyle="1" w:styleId="WW8Num96z1">
    <w:name w:val="WW8Num96z1"/>
    <w:rsid w:val="00280E54"/>
    <w:rPr>
      <w:rFonts w:ascii="Courier New" w:hAnsi="Courier New"/>
    </w:rPr>
  </w:style>
  <w:style w:type="character" w:customStyle="1" w:styleId="WW8Num96z3">
    <w:name w:val="WW8Num96z3"/>
    <w:rsid w:val="00280E54"/>
    <w:rPr>
      <w:rFonts w:ascii="Symbol" w:hAnsi="Symbol"/>
    </w:rPr>
  </w:style>
  <w:style w:type="character" w:customStyle="1" w:styleId="WW8Num98z0">
    <w:name w:val="WW8Num98z0"/>
    <w:rsid w:val="00280E54"/>
    <w:rPr>
      <w:rFonts w:ascii="Symbol" w:hAnsi="Symbol"/>
    </w:rPr>
  </w:style>
  <w:style w:type="character" w:customStyle="1" w:styleId="WW8Num98z1">
    <w:name w:val="WW8Num98z1"/>
    <w:rsid w:val="00280E54"/>
    <w:rPr>
      <w:rFonts w:ascii="Courier New" w:hAnsi="Courier New"/>
    </w:rPr>
  </w:style>
  <w:style w:type="character" w:customStyle="1" w:styleId="WW8Num98z2">
    <w:name w:val="WW8Num98z2"/>
    <w:rsid w:val="00280E54"/>
    <w:rPr>
      <w:rFonts w:ascii="Wingdings" w:hAnsi="Wingdings"/>
    </w:rPr>
  </w:style>
  <w:style w:type="character" w:customStyle="1" w:styleId="WW8Num102z0">
    <w:name w:val="WW8Num102z0"/>
    <w:rsid w:val="00280E54"/>
    <w:rPr>
      <w:rFonts w:ascii="Wingdings" w:hAnsi="Wingdings"/>
    </w:rPr>
  </w:style>
  <w:style w:type="character" w:customStyle="1" w:styleId="WW8Num102z1">
    <w:name w:val="WW8Num102z1"/>
    <w:rsid w:val="00280E54"/>
    <w:rPr>
      <w:rFonts w:ascii="Courier New" w:hAnsi="Courier New"/>
    </w:rPr>
  </w:style>
  <w:style w:type="character" w:customStyle="1" w:styleId="WW8Num102z3">
    <w:name w:val="WW8Num102z3"/>
    <w:rsid w:val="00280E54"/>
    <w:rPr>
      <w:rFonts w:ascii="Symbol" w:hAnsi="Symbol"/>
    </w:rPr>
  </w:style>
  <w:style w:type="character" w:customStyle="1" w:styleId="WW8Num103z0">
    <w:name w:val="WW8Num103z0"/>
    <w:rsid w:val="00280E54"/>
    <w:rPr>
      <w:rFonts w:ascii="Times New Roman" w:eastAsia="Times New Roman" w:hAnsi="Times New Roman" w:cs="Times New Roman"/>
    </w:rPr>
  </w:style>
  <w:style w:type="character" w:customStyle="1" w:styleId="WW8Num103z1">
    <w:name w:val="WW8Num103z1"/>
    <w:rsid w:val="00280E54"/>
    <w:rPr>
      <w:rFonts w:ascii="Courier New" w:hAnsi="Courier New"/>
    </w:rPr>
  </w:style>
  <w:style w:type="character" w:customStyle="1" w:styleId="WW8Num103z2">
    <w:name w:val="WW8Num103z2"/>
    <w:rsid w:val="00280E54"/>
    <w:rPr>
      <w:rFonts w:ascii="Wingdings" w:hAnsi="Wingdings"/>
    </w:rPr>
  </w:style>
  <w:style w:type="character" w:customStyle="1" w:styleId="WW8Num103z3">
    <w:name w:val="WW8Num103z3"/>
    <w:rsid w:val="00280E54"/>
    <w:rPr>
      <w:rFonts w:ascii="Symbol" w:hAnsi="Symbol"/>
    </w:rPr>
  </w:style>
  <w:style w:type="character" w:customStyle="1" w:styleId="WW8Num106z0">
    <w:name w:val="WW8Num106z0"/>
    <w:rsid w:val="00280E54"/>
    <w:rPr>
      <w:rFonts w:ascii="Wingdings" w:hAnsi="Wingdings"/>
    </w:rPr>
  </w:style>
  <w:style w:type="character" w:customStyle="1" w:styleId="WW8Num106z1">
    <w:name w:val="WW8Num106z1"/>
    <w:rsid w:val="00280E54"/>
    <w:rPr>
      <w:rFonts w:ascii="Courier New" w:hAnsi="Courier New"/>
    </w:rPr>
  </w:style>
  <w:style w:type="character" w:customStyle="1" w:styleId="WW8Num106z3">
    <w:name w:val="WW8Num106z3"/>
    <w:rsid w:val="00280E54"/>
    <w:rPr>
      <w:rFonts w:ascii="Symbol" w:hAnsi="Symbol"/>
    </w:rPr>
  </w:style>
  <w:style w:type="character" w:customStyle="1" w:styleId="WW8Num109z0">
    <w:name w:val="WW8Num109z0"/>
    <w:rsid w:val="00280E54"/>
    <w:rPr>
      <w:rFonts w:ascii="Wingdings" w:hAnsi="Wingdings"/>
    </w:rPr>
  </w:style>
  <w:style w:type="character" w:customStyle="1" w:styleId="WW8Num109z1">
    <w:name w:val="WW8Num109z1"/>
    <w:rsid w:val="00280E54"/>
    <w:rPr>
      <w:rFonts w:ascii="Courier New" w:hAnsi="Courier New"/>
    </w:rPr>
  </w:style>
  <w:style w:type="character" w:customStyle="1" w:styleId="WW8Num109z3">
    <w:name w:val="WW8Num109z3"/>
    <w:rsid w:val="00280E54"/>
    <w:rPr>
      <w:rFonts w:ascii="Symbol" w:hAnsi="Symbol"/>
    </w:rPr>
  </w:style>
  <w:style w:type="character" w:customStyle="1" w:styleId="WW8Num111z0">
    <w:name w:val="WW8Num111z0"/>
    <w:rsid w:val="00280E54"/>
    <w:rPr>
      <w:rFonts w:ascii="Wingdings" w:hAnsi="Wingdings"/>
    </w:rPr>
  </w:style>
  <w:style w:type="character" w:customStyle="1" w:styleId="WW8Num111z1">
    <w:name w:val="WW8Num111z1"/>
    <w:rsid w:val="00280E54"/>
    <w:rPr>
      <w:rFonts w:ascii="Courier New" w:hAnsi="Courier New"/>
    </w:rPr>
  </w:style>
  <w:style w:type="character" w:customStyle="1" w:styleId="WW8Num111z3">
    <w:name w:val="WW8Num111z3"/>
    <w:rsid w:val="00280E54"/>
    <w:rPr>
      <w:rFonts w:ascii="Symbol" w:hAnsi="Symbol"/>
    </w:rPr>
  </w:style>
  <w:style w:type="character" w:customStyle="1" w:styleId="WW8Num112z0">
    <w:name w:val="WW8Num112z0"/>
    <w:rsid w:val="00280E54"/>
    <w:rPr>
      <w:rFonts w:ascii="Symbol" w:hAnsi="Symbol"/>
    </w:rPr>
  </w:style>
  <w:style w:type="character" w:customStyle="1" w:styleId="WW8Num112z1">
    <w:name w:val="WW8Num112z1"/>
    <w:rsid w:val="00280E54"/>
    <w:rPr>
      <w:rFonts w:ascii="Courier New" w:hAnsi="Courier New"/>
    </w:rPr>
  </w:style>
  <w:style w:type="character" w:customStyle="1" w:styleId="WW8Num112z2">
    <w:name w:val="WW8Num112z2"/>
    <w:rsid w:val="00280E54"/>
    <w:rPr>
      <w:rFonts w:ascii="Wingdings" w:hAnsi="Wingdings"/>
    </w:rPr>
  </w:style>
  <w:style w:type="character" w:customStyle="1" w:styleId="WW8Num114z0">
    <w:name w:val="WW8Num114z0"/>
    <w:rsid w:val="00280E54"/>
    <w:rPr>
      <w:rFonts w:ascii="Symbol" w:hAnsi="Symbol"/>
    </w:rPr>
  </w:style>
  <w:style w:type="character" w:customStyle="1" w:styleId="WW8Num114z1">
    <w:name w:val="WW8Num114z1"/>
    <w:rsid w:val="00280E54"/>
    <w:rPr>
      <w:rFonts w:ascii="Courier New" w:hAnsi="Courier New"/>
    </w:rPr>
  </w:style>
  <w:style w:type="character" w:customStyle="1" w:styleId="WW8Num114z2">
    <w:name w:val="WW8Num114z2"/>
    <w:rsid w:val="00280E54"/>
    <w:rPr>
      <w:rFonts w:ascii="Wingdings" w:hAnsi="Wingdings"/>
    </w:rPr>
  </w:style>
  <w:style w:type="character" w:customStyle="1" w:styleId="WW8Num115z0">
    <w:name w:val="WW8Num115z0"/>
    <w:rsid w:val="00280E54"/>
    <w:rPr>
      <w:rFonts w:ascii="Wingdings" w:hAnsi="Wingdings"/>
    </w:rPr>
  </w:style>
  <w:style w:type="character" w:customStyle="1" w:styleId="WW8Num115z1">
    <w:name w:val="WW8Num115z1"/>
    <w:rsid w:val="00280E54"/>
    <w:rPr>
      <w:rFonts w:ascii="Courier New" w:hAnsi="Courier New"/>
    </w:rPr>
  </w:style>
  <w:style w:type="character" w:customStyle="1" w:styleId="WW8Num115z3">
    <w:name w:val="WW8Num115z3"/>
    <w:rsid w:val="00280E54"/>
    <w:rPr>
      <w:rFonts w:ascii="Symbol" w:hAnsi="Symbol"/>
    </w:rPr>
  </w:style>
  <w:style w:type="character" w:customStyle="1" w:styleId="WW8Num116z0">
    <w:name w:val="WW8Num116z0"/>
    <w:rsid w:val="00280E54"/>
    <w:rPr>
      <w:rFonts w:ascii="Wingdings" w:hAnsi="Wingdings"/>
    </w:rPr>
  </w:style>
  <w:style w:type="character" w:customStyle="1" w:styleId="WW8Num116z1">
    <w:name w:val="WW8Num116z1"/>
    <w:rsid w:val="00280E54"/>
    <w:rPr>
      <w:rFonts w:ascii="Courier New" w:hAnsi="Courier New"/>
    </w:rPr>
  </w:style>
  <w:style w:type="character" w:customStyle="1" w:styleId="WW8Num116z3">
    <w:name w:val="WW8Num116z3"/>
    <w:rsid w:val="00280E54"/>
    <w:rPr>
      <w:rFonts w:ascii="Symbol" w:hAnsi="Symbol"/>
    </w:rPr>
  </w:style>
  <w:style w:type="character" w:customStyle="1" w:styleId="WW8Num117z0">
    <w:name w:val="WW8Num117z0"/>
    <w:rsid w:val="00280E54"/>
    <w:rPr>
      <w:rFonts w:ascii="Wingdings" w:hAnsi="Wingdings"/>
    </w:rPr>
  </w:style>
  <w:style w:type="character" w:customStyle="1" w:styleId="WW8Num117z1">
    <w:name w:val="WW8Num117z1"/>
    <w:rsid w:val="00280E54"/>
    <w:rPr>
      <w:rFonts w:ascii="Courier New" w:hAnsi="Courier New"/>
    </w:rPr>
  </w:style>
  <w:style w:type="character" w:customStyle="1" w:styleId="WW8Num117z3">
    <w:name w:val="WW8Num117z3"/>
    <w:rsid w:val="00280E54"/>
    <w:rPr>
      <w:rFonts w:ascii="Symbol" w:hAnsi="Symbol"/>
    </w:rPr>
  </w:style>
  <w:style w:type="character" w:customStyle="1" w:styleId="WW8Num119z0">
    <w:name w:val="WW8Num119z0"/>
    <w:rsid w:val="00280E54"/>
    <w:rPr>
      <w:rFonts w:ascii="Wingdings" w:hAnsi="Wingdings"/>
    </w:rPr>
  </w:style>
  <w:style w:type="character" w:customStyle="1" w:styleId="WW8Num119z1">
    <w:name w:val="WW8Num119z1"/>
    <w:rsid w:val="00280E54"/>
    <w:rPr>
      <w:rFonts w:ascii="Courier New" w:hAnsi="Courier New"/>
    </w:rPr>
  </w:style>
  <w:style w:type="character" w:customStyle="1" w:styleId="WW8Num119z3">
    <w:name w:val="WW8Num119z3"/>
    <w:rsid w:val="00280E54"/>
    <w:rPr>
      <w:rFonts w:ascii="Symbol" w:hAnsi="Symbol"/>
    </w:rPr>
  </w:style>
  <w:style w:type="character" w:customStyle="1" w:styleId="WW8Num120z0">
    <w:name w:val="WW8Num120z0"/>
    <w:rsid w:val="00280E54"/>
    <w:rPr>
      <w:rFonts w:ascii="Times New Roman" w:eastAsia="Times New Roman" w:hAnsi="Times New Roman" w:cs="Times New Roman"/>
    </w:rPr>
  </w:style>
  <w:style w:type="character" w:customStyle="1" w:styleId="WW8Num120z1">
    <w:name w:val="WW8Num120z1"/>
    <w:rsid w:val="00280E54"/>
    <w:rPr>
      <w:rFonts w:ascii="Courier New" w:hAnsi="Courier New"/>
    </w:rPr>
  </w:style>
  <w:style w:type="character" w:customStyle="1" w:styleId="WW8Num120z2">
    <w:name w:val="WW8Num120z2"/>
    <w:rsid w:val="00280E54"/>
    <w:rPr>
      <w:rFonts w:ascii="Wingdings" w:hAnsi="Wingdings"/>
    </w:rPr>
  </w:style>
  <w:style w:type="character" w:customStyle="1" w:styleId="WW8Num120z3">
    <w:name w:val="WW8Num120z3"/>
    <w:rsid w:val="00280E54"/>
    <w:rPr>
      <w:rFonts w:ascii="Symbol" w:hAnsi="Symbol"/>
    </w:rPr>
  </w:style>
  <w:style w:type="character" w:customStyle="1" w:styleId="WW8Num121z0">
    <w:name w:val="WW8Num121z0"/>
    <w:rsid w:val="00280E54"/>
    <w:rPr>
      <w:rFonts w:ascii="Wingdings" w:hAnsi="Wingdings"/>
    </w:rPr>
  </w:style>
  <w:style w:type="character" w:customStyle="1" w:styleId="WW8Num121z1">
    <w:name w:val="WW8Num121z1"/>
    <w:rsid w:val="00280E54"/>
    <w:rPr>
      <w:rFonts w:ascii="Courier New" w:hAnsi="Courier New"/>
    </w:rPr>
  </w:style>
  <w:style w:type="character" w:customStyle="1" w:styleId="WW8Num121z3">
    <w:name w:val="WW8Num121z3"/>
    <w:rsid w:val="00280E54"/>
    <w:rPr>
      <w:rFonts w:ascii="Symbol" w:hAnsi="Symbol"/>
    </w:rPr>
  </w:style>
  <w:style w:type="character" w:customStyle="1" w:styleId="WW8Num122z0">
    <w:name w:val="WW8Num122z0"/>
    <w:rsid w:val="00280E54"/>
    <w:rPr>
      <w:rFonts w:ascii="Wingdings" w:hAnsi="Wingdings"/>
    </w:rPr>
  </w:style>
  <w:style w:type="character" w:customStyle="1" w:styleId="WW8Num122z1">
    <w:name w:val="WW8Num122z1"/>
    <w:rsid w:val="00280E54"/>
    <w:rPr>
      <w:rFonts w:ascii="Courier New" w:hAnsi="Courier New"/>
    </w:rPr>
  </w:style>
  <w:style w:type="character" w:customStyle="1" w:styleId="WW8Num122z3">
    <w:name w:val="WW8Num122z3"/>
    <w:rsid w:val="00280E54"/>
    <w:rPr>
      <w:rFonts w:ascii="Symbol" w:hAnsi="Symbol"/>
    </w:rPr>
  </w:style>
  <w:style w:type="character" w:customStyle="1" w:styleId="WW8NumSt1z0">
    <w:name w:val="WW8NumSt1z0"/>
    <w:rsid w:val="00280E54"/>
    <w:rPr>
      <w:rFonts w:ascii="Symbol" w:hAnsi="Symbol"/>
    </w:rPr>
  </w:style>
  <w:style w:type="character" w:customStyle="1" w:styleId="WW-Policepardfaut11">
    <w:name w:val="WW-Police par défaut11"/>
    <w:rsid w:val="00280E54"/>
  </w:style>
  <w:style w:type="character" w:customStyle="1" w:styleId="Puces">
    <w:name w:val="Puces"/>
    <w:rsid w:val="00280E54"/>
    <w:rPr>
      <w:rFonts w:ascii="OpenSymbol" w:eastAsia="OpenSymbol" w:hAnsi="OpenSymbol" w:cs="OpenSymbol"/>
    </w:rPr>
  </w:style>
  <w:style w:type="character" w:customStyle="1" w:styleId="Caractresdenumrotation">
    <w:name w:val="Caractères de numérotation"/>
    <w:rsid w:val="00280E54"/>
  </w:style>
  <w:style w:type="paragraph" w:customStyle="1" w:styleId="Titre20">
    <w:name w:val="Titre2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sdetexte">
    <w:name w:val="Body Text"/>
    <w:basedOn w:val="Normal"/>
    <w:semiHidden/>
    <w:rsid w:val="00280E54"/>
    <w:pPr>
      <w:tabs>
        <w:tab w:val="left" w:pos="993"/>
        <w:tab w:val="left" w:pos="2694"/>
      </w:tabs>
      <w:jc w:val="both"/>
    </w:pPr>
    <w:rPr>
      <w:bCs/>
      <w:iCs/>
      <w:sz w:val="24"/>
    </w:rPr>
  </w:style>
  <w:style w:type="paragraph" w:styleId="Liste">
    <w:name w:val="List"/>
    <w:basedOn w:val="Corpsdetexte"/>
    <w:semiHidden/>
    <w:rsid w:val="00280E54"/>
    <w:rPr>
      <w:rFonts w:cs="Tahoma"/>
    </w:rPr>
  </w:style>
  <w:style w:type="paragraph" w:customStyle="1" w:styleId="Lgende2">
    <w:name w:val="Légende2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rsid w:val="00280E54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gende1">
    <w:name w:val="Légende1"/>
    <w:basedOn w:val="Normal"/>
    <w:rsid w:val="00280E54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itre">
    <w:name w:val="Title"/>
    <w:basedOn w:val="Normal"/>
    <w:next w:val="Corpsdetexte"/>
    <w:qFormat/>
    <w:rsid w:val="00280E5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ous-titre">
    <w:name w:val="Subtitle"/>
    <w:basedOn w:val="Titre10"/>
    <w:next w:val="Corpsdetexte"/>
    <w:qFormat/>
    <w:rsid w:val="00280E54"/>
    <w:pPr>
      <w:jc w:val="center"/>
    </w:pPr>
    <w:rPr>
      <w:i/>
      <w:iCs/>
    </w:rPr>
  </w:style>
  <w:style w:type="paragraph" w:customStyle="1" w:styleId="Corpsdetexte21">
    <w:name w:val="Corps de texte 21"/>
    <w:basedOn w:val="Normal"/>
    <w:rsid w:val="00280E54"/>
    <w:pPr>
      <w:spacing w:before="240"/>
      <w:jc w:val="both"/>
    </w:pPr>
    <w:rPr>
      <w:sz w:val="28"/>
    </w:rPr>
  </w:style>
  <w:style w:type="paragraph" w:styleId="Retraitcorpsdetexte">
    <w:name w:val="Body Text Indent"/>
    <w:basedOn w:val="Normal"/>
    <w:semiHidden/>
    <w:rsid w:val="00280E54"/>
    <w:pPr>
      <w:ind w:left="709"/>
      <w:jc w:val="both"/>
    </w:pPr>
    <w:rPr>
      <w:bCs/>
      <w:iCs/>
      <w:sz w:val="24"/>
    </w:rPr>
  </w:style>
  <w:style w:type="paragraph" w:customStyle="1" w:styleId="Retraitcorpsdetexte21">
    <w:name w:val="Retrait corps de texte 21"/>
    <w:basedOn w:val="Normal"/>
    <w:rsid w:val="00280E54"/>
    <w:pPr>
      <w:ind w:left="567"/>
      <w:jc w:val="both"/>
    </w:pPr>
    <w:rPr>
      <w:sz w:val="24"/>
    </w:rPr>
  </w:style>
  <w:style w:type="paragraph" w:styleId="Pieddepage">
    <w:name w:val="footer"/>
    <w:basedOn w:val="Normal"/>
    <w:link w:val="PieddepageCar"/>
    <w:uiPriority w:val="99"/>
    <w:rsid w:val="00280E54"/>
    <w:pPr>
      <w:tabs>
        <w:tab w:val="center" w:pos="4536"/>
        <w:tab w:val="right" w:pos="9072"/>
      </w:tabs>
    </w:pPr>
  </w:style>
  <w:style w:type="paragraph" w:customStyle="1" w:styleId="Retraitcorpsdetexte22">
    <w:name w:val="Retrait corps de texte 22"/>
    <w:basedOn w:val="Normal"/>
    <w:rsid w:val="00280E54"/>
    <w:pPr>
      <w:tabs>
        <w:tab w:val="left" w:pos="18715"/>
      </w:tabs>
      <w:spacing w:before="120"/>
      <w:ind w:left="1191" w:hanging="1191"/>
      <w:jc w:val="both"/>
    </w:pPr>
    <w:rPr>
      <w:rFonts w:ascii="Arial" w:hAnsi="Arial"/>
      <w:b/>
    </w:rPr>
  </w:style>
  <w:style w:type="paragraph" w:customStyle="1" w:styleId="Corpsdetexte210">
    <w:name w:val="Corps de texte 2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</w:rPr>
  </w:style>
  <w:style w:type="paragraph" w:customStyle="1" w:styleId="Corpsdetexte31">
    <w:name w:val="Corps de texte 31"/>
    <w:basedOn w:val="Normal"/>
    <w:rsid w:val="00280E54"/>
    <w:pPr>
      <w:widowControl w:val="0"/>
      <w:spacing w:before="120"/>
      <w:jc w:val="both"/>
    </w:pPr>
    <w:rPr>
      <w:rFonts w:ascii="Arial" w:hAnsi="Arial" w:cs="Arial"/>
      <w:b/>
      <w:sz w:val="22"/>
    </w:rPr>
  </w:style>
  <w:style w:type="paragraph" w:styleId="En-tte">
    <w:name w:val="header"/>
    <w:basedOn w:val="Normal"/>
    <w:semiHidden/>
    <w:rsid w:val="00280E54"/>
    <w:pPr>
      <w:tabs>
        <w:tab w:val="center" w:pos="4536"/>
        <w:tab w:val="right" w:pos="9072"/>
      </w:tabs>
    </w:pPr>
  </w:style>
  <w:style w:type="paragraph" w:customStyle="1" w:styleId="Puce1">
    <w:name w:val="Puce1"/>
    <w:basedOn w:val="Normal"/>
    <w:rsid w:val="00280E54"/>
    <w:pPr>
      <w:numPr>
        <w:numId w:val="2"/>
      </w:numPr>
    </w:pPr>
  </w:style>
  <w:style w:type="paragraph" w:customStyle="1" w:styleId="Retraitcorpsdetexte31">
    <w:name w:val="Retrait corps de texte 31"/>
    <w:basedOn w:val="Normal"/>
    <w:rsid w:val="00280E54"/>
    <w:pPr>
      <w:ind w:left="1418"/>
    </w:pPr>
    <w:rPr>
      <w:rFonts w:ascii="Arial" w:hAnsi="Arial" w:cs="Arial"/>
      <w:sz w:val="22"/>
    </w:rPr>
  </w:style>
  <w:style w:type="paragraph" w:styleId="Liste2">
    <w:name w:val="List 2"/>
    <w:basedOn w:val="Normal"/>
    <w:uiPriority w:val="99"/>
    <w:unhideWhenUsed/>
    <w:rsid w:val="00856C4E"/>
    <w:pPr>
      <w:ind w:left="566" w:hanging="283"/>
      <w:contextualSpacing/>
    </w:pPr>
  </w:style>
  <w:style w:type="paragraph" w:styleId="Listecontinue">
    <w:name w:val="List Continue"/>
    <w:basedOn w:val="Normal"/>
    <w:uiPriority w:val="99"/>
    <w:unhideWhenUsed/>
    <w:rsid w:val="00856C4E"/>
    <w:pPr>
      <w:spacing w:after="120"/>
      <w:ind w:left="283"/>
      <w:contextualSpacing/>
    </w:pPr>
  </w:style>
  <w:style w:type="paragraph" w:styleId="Paragraphedeliste">
    <w:name w:val="List Paragraph"/>
    <w:basedOn w:val="Normal"/>
    <w:uiPriority w:val="34"/>
    <w:qFormat/>
    <w:rsid w:val="00E2486D"/>
    <w:pPr>
      <w:ind w:left="708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A43EF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4A43EF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basedOn w:val="Policepardfaut"/>
    <w:rsid w:val="002031D9"/>
  </w:style>
  <w:style w:type="character" w:styleId="Lienhypertexte">
    <w:name w:val="Hyperlink"/>
    <w:uiPriority w:val="99"/>
    <w:unhideWhenUsed/>
    <w:rsid w:val="00B93AEA"/>
    <w:rPr>
      <w:color w:val="0000FF"/>
      <w:u w:val="single"/>
    </w:rPr>
  </w:style>
  <w:style w:type="paragraph" w:styleId="Normalcentr">
    <w:name w:val="Block Text"/>
    <w:basedOn w:val="Normal"/>
    <w:uiPriority w:val="99"/>
    <w:unhideWhenUsed/>
    <w:rsid w:val="002E654E"/>
    <w:pPr>
      <w:spacing w:line="200" w:lineRule="atLeast"/>
      <w:ind w:left="502" w:right="117"/>
      <w:jc w:val="both"/>
    </w:pPr>
    <w:rPr>
      <w:rFonts w:asciiTheme="minorHAnsi" w:hAnsiTheme="minorHAnsi" w:cstheme="minorHAnsi"/>
      <w:b/>
      <w:color w:val="2F5496" w:themeColor="accent1" w:themeShade="BF"/>
      <w:sz w:val="22"/>
      <w:szCs w:val="22"/>
    </w:rPr>
  </w:style>
  <w:style w:type="character" w:styleId="lev">
    <w:name w:val="Strong"/>
    <w:basedOn w:val="Policepardfaut"/>
    <w:uiPriority w:val="22"/>
    <w:qFormat/>
    <w:rsid w:val="00E0440F"/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rsid w:val="00614859"/>
    <w:rPr>
      <w:lang w:eastAsia="ar-SA"/>
    </w:rPr>
  </w:style>
  <w:style w:type="paragraph" w:styleId="Corpsdetexte2">
    <w:name w:val="Body Text 2"/>
    <w:basedOn w:val="Normal"/>
    <w:link w:val="Corpsdetexte2Car"/>
    <w:uiPriority w:val="99"/>
    <w:unhideWhenUsed/>
    <w:rsid w:val="00AF67FB"/>
    <w:pPr>
      <w:tabs>
        <w:tab w:val="left" w:pos="2520"/>
      </w:tabs>
      <w:spacing w:line="200" w:lineRule="atLeast"/>
      <w:ind w:right="117"/>
      <w:jc w:val="both"/>
      <w:textAlignment w:val="auto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AF67FB"/>
    <w:rPr>
      <w:rFonts w:asciiTheme="minorHAnsi" w:hAnsiTheme="minorHAnsi" w:cstheme="minorHAnsi"/>
      <w:bCs/>
      <w:iCs/>
      <w:sz w:val="22"/>
      <w:szCs w:val="22"/>
      <w:lang w:eastAsia="ar-SA"/>
    </w:rPr>
  </w:style>
  <w:style w:type="paragraph" w:customStyle="1" w:styleId="standard">
    <w:name w:val="standard"/>
    <w:basedOn w:val="Normal"/>
    <w:rsid w:val="000F75C9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91666C"/>
    <w:pPr>
      <w:spacing w:before="120"/>
      <w:ind w:left="284"/>
      <w:jc w:val="both"/>
    </w:pPr>
    <w:rPr>
      <w:rFonts w:ascii="Arial" w:hAnsi="Arial" w:cs="Arial"/>
      <w:iCs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91666C"/>
    <w:rPr>
      <w:rFonts w:ascii="Arial" w:hAnsi="Arial" w:cs="Arial"/>
      <w:iCs/>
      <w:lang w:eastAsia="ar-SA"/>
    </w:rPr>
  </w:style>
  <w:style w:type="paragraph" w:customStyle="1" w:styleId="paragraph">
    <w:name w:val="paragraph"/>
    <w:basedOn w:val="Normal"/>
    <w:rsid w:val="009930EB"/>
    <w:pPr>
      <w:suppressAutoHyphens w:val="0"/>
      <w:overflowPunct/>
      <w:autoSpaceDE/>
      <w:spacing w:before="100" w:beforeAutospacing="1" w:after="100" w:afterAutospacing="1"/>
      <w:textAlignment w:val="auto"/>
    </w:pPr>
    <w:rPr>
      <w:sz w:val="24"/>
      <w:szCs w:val="24"/>
      <w:lang w:eastAsia="fr-FR"/>
    </w:rPr>
  </w:style>
  <w:style w:type="character" w:customStyle="1" w:styleId="normaltextrun">
    <w:name w:val="normaltextrun"/>
    <w:basedOn w:val="Policepardfaut"/>
    <w:rsid w:val="009930EB"/>
  </w:style>
  <w:style w:type="paragraph" w:styleId="Retraitcorpsdetexte3">
    <w:name w:val="Body Text Indent 3"/>
    <w:basedOn w:val="Normal"/>
    <w:link w:val="Retraitcorpsdetexte3Car"/>
    <w:uiPriority w:val="99"/>
    <w:unhideWhenUsed/>
    <w:rsid w:val="00B74B99"/>
    <w:pPr>
      <w:spacing w:before="120"/>
      <w:ind w:left="284"/>
      <w:jc w:val="both"/>
    </w:pPr>
    <w:rPr>
      <w:rFonts w:asciiTheme="minorHAnsi" w:hAnsiTheme="minorHAnsi" w:cstheme="minorHAnsi"/>
      <w:iCs/>
      <w:sz w:val="22"/>
      <w:szCs w:val="22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rsid w:val="00B74B99"/>
    <w:rPr>
      <w:rFonts w:asciiTheme="minorHAnsi" w:hAnsiTheme="minorHAnsi" w:cstheme="minorHAnsi"/>
      <w:iCs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8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20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3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6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5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97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7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4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5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70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1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6E4E6-9FC2-436F-9B4B-7E506D12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176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Mairie de Chateau Bernard</dc:creator>
  <cp:lastModifiedBy>Mairie CHATEAU-BERNARD</cp:lastModifiedBy>
  <cp:revision>3</cp:revision>
  <cp:lastPrinted>2024-01-09T10:44:00Z</cp:lastPrinted>
  <dcterms:created xsi:type="dcterms:W3CDTF">2024-07-29T08:49:00Z</dcterms:created>
  <dcterms:modified xsi:type="dcterms:W3CDTF">2024-07-29T09:12:00Z</dcterms:modified>
</cp:coreProperties>
</file>