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ECD0CA" w14:textId="426CCD81" w:rsidR="00792AED" w:rsidRPr="007F4A68" w:rsidRDefault="00175ACB" w:rsidP="00F70231">
      <w:pPr>
        <w:pStyle w:val="Titre1"/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7F4A68">
        <w:rPr>
          <w:rFonts w:asciiTheme="minorHAnsi" w:hAnsiTheme="minorHAnsi" w:cstheme="minorHAnsi"/>
          <w:b/>
          <w:sz w:val="32"/>
          <w:szCs w:val="32"/>
          <w:u w:val="single"/>
        </w:rPr>
        <w:t xml:space="preserve">Liste des délibérations approuvées au Conseil municipal </w:t>
      </w:r>
      <w:r w:rsidR="007F4A68">
        <w:rPr>
          <w:rFonts w:asciiTheme="minorHAnsi" w:hAnsiTheme="minorHAnsi" w:cstheme="minorHAnsi"/>
          <w:b/>
          <w:sz w:val="32"/>
          <w:szCs w:val="32"/>
          <w:u w:val="single"/>
        </w:rPr>
        <w:br/>
      </w:r>
      <w:r w:rsidRPr="007F4A68">
        <w:rPr>
          <w:rFonts w:asciiTheme="minorHAnsi" w:hAnsiTheme="minorHAnsi" w:cstheme="minorHAnsi"/>
          <w:b/>
          <w:sz w:val="32"/>
          <w:szCs w:val="32"/>
          <w:u w:val="single"/>
        </w:rPr>
        <w:t xml:space="preserve">du </w:t>
      </w:r>
      <w:r w:rsidR="00C82CC6">
        <w:rPr>
          <w:rFonts w:asciiTheme="minorHAnsi" w:hAnsiTheme="minorHAnsi" w:cstheme="minorHAnsi"/>
          <w:b/>
          <w:sz w:val="32"/>
          <w:szCs w:val="32"/>
          <w:u w:val="single"/>
        </w:rPr>
        <w:t>4</w:t>
      </w:r>
      <w:r w:rsidR="0019127F">
        <w:rPr>
          <w:rFonts w:asciiTheme="minorHAnsi" w:hAnsiTheme="minorHAnsi" w:cstheme="minorHAnsi"/>
          <w:b/>
          <w:sz w:val="32"/>
          <w:szCs w:val="32"/>
          <w:u w:val="single"/>
        </w:rPr>
        <w:t xml:space="preserve"> </w:t>
      </w:r>
      <w:r w:rsidR="00C82CC6">
        <w:rPr>
          <w:rFonts w:asciiTheme="minorHAnsi" w:hAnsiTheme="minorHAnsi" w:cstheme="minorHAnsi"/>
          <w:b/>
          <w:sz w:val="32"/>
          <w:szCs w:val="32"/>
          <w:u w:val="single"/>
        </w:rPr>
        <w:t>octobre</w:t>
      </w:r>
      <w:r w:rsidR="0019127F">
        <w:rPr>
          <w:rFonts w:asciiTheme="minorHAnsi" w:hAnsiTheme="minorHAnsi" w:cstheme="minorHAnsi"/>
          <w:b/>
          <w:sz w:val="32"/>
          <w:szCs w:val="32"/>
          <w:u w:val="single"/>
        </w:rPr>
        <w:t xml:space="preserve"> </w:t>
      </w:r>
      <w:r w:rsidRPr="007F4A68">
        <w:rPr>
          <w:rFonts w:asciiTheme="minorHAnsi" w:hAnsiTheme="minorHAnsi" w:cstheme="minorHAnsi"/>
          <w:b/>
          <w:sz w:val="32"/>
          <w:szCs w:val="32"/>
          <w:u w:val="single"/>
        </w:rPr>
        <w:t>202</w:t>
      </w:r>
      <w:r w:rsidR="00E72160">
        <w:rPr>
          <w:rFonts w:asciiTheme="minorHAnsi" w:hAnsiTheme="minorHAnsi" w:cstheme="minorHAnsi"/>
          <w:b/>
          <w:sz w:val="32"/>
          <w:szCs w:val="32"/>
          <w:u w:val="single"/>
        </w:rPr>
        <w:t>4</w:t>
      </w:r>
    </w:p>
    <w:p w14:paraId="71129093" w14:textId="0E403615" w:rsidR="00814F09" w:rsidRDefault="00814F09" w:rsidP="00814F09">
      <w:pPr>
        <w:rPr>
          <w:rFonts w:asciiTheme="minorHAnsi" w:hAnsiTheme="minorHAnsi" w:cstheme="minorHAnsi"/>
          <w:sz w:val="24"/>
          <w:szCs w:val="24"/>
        </w:rPr>
      </w:pPr>
    </w:p>
    <w:p w14:paraId="43977FE7" w14:textId="77777777" w:rsidR="0019127F" w:rsidRDefault="0019127F" w:rsidP="0019127F">
      <w:pPr>
        <w:pStyle w:val="Corpsdetexte"/>
        <w:spacing w:line="200" w:lineRule="atLeast"/>
        <w:rPr>
          <w:rFonts w:asciiTheme="minorHAnsi" w:hAnsiTheme="minorHAnsi" w:cstheme="minorHAnsi"/>
          <w:b/>
          <w:sz w:val="22"/>
          <w:szCs w:val="22"/>
        </w:rPr>
      </w:pPr>
    </w:p>
    <w:p w14:paraId="3332315D" w14:textId="77777777" w:rsidR="0019127F" w:rsidRDefault="0019127F" w:rsidP="0019127F">
      <w:pPr>
        <w:pStyle w:val="Corpsdetexte"/>
        <w:spacing w:line="200" w:lineRule="atLeast"/>
        <w:rPr>
          <w:rFonts w:asciiTheme="minorHAnsi" w:hAnsiTheme="minorHAnsi" w:cstheme="minorHAnsi"/>
          <w:b/>
          <w:sz w:val="22"/>
          <w:szCs w:val="22"/>
        </w:rPr>
      </w:pPr>
    </w:p>
    <w:p w14:paraId="5CA5061A" w14:textId="666102CD" w:rsidR="0019127F" w:rsidRPr="00714BAC" w:rsidRDefault="0019127F" w:rsidP="0019127F">
      <w:pPr>
        <w:pStyle w:val="Corpsdetexte"/>
        <w:spacing w:line="200" w:lineRule="atLeast"/>
        <w:rPr>
          <w:rFonts w:asciiTheme="minorHAnsi" w:hAnsiTheme="minorHAnsi" w:cstheme="minorHAnsi"/>
          <w:b/>
          <w:sz w:val="22"/>
          <w:szCs w:val="22"/>
        </w:rPr>
      </w:pPr>
      <w:r w:rsidRPr="00714BAC">
        <w:rPr>
          <w:rFonts w:asciiTheme="minorHAnsi" w:hAnsiTheme="minorHAnsi" w:cstheme="minorHAnsi"/>
          <w:b/>
          <w:sz w:val="22"/>
          <w:szCs w:val="22"/>
        </w:rPr>
        <w:t xml:space="preserve">Présents : </w:t>
      </w:r>
      <w:r w:rsidRPr="00714BAC">
        <w:rPr>
          <w:rFonts w:asciiTheme="minorHAnsi" w:hAnsiTheme="minorHAnsi" w:cstheme="minorHAnsi"/>
          <w:bCs w:val="0"/>
          <w:sz w:val="22"/>
          <w:szCs w:val="22"/>
        </w:rPr>
        <w:t>ROCHAS</w:t>
      </w:r>
      <w:r>
        <w:rPr>
          <w:rFonts w:asciiTheme="minorHAnsi" w:hAnsiTheme="minorHAnsi" w:cstheme="minorHAnsi"/>
          <w:bCs w:val="0"/>
          <w:sz w:val="22"/>
          <w:szCs w:val="22"/>
        </w:rPr>
        <w:t xml:space="preserve"> Marc</w:t>
      </w:r>
      <w:r w:rsidRPr="00714BAC">
        <w:rPr>
          <w:rFonts w:asciiTheme="minorHAnsi" w:hAnsiTheme="minorHAnsi" w:cstheme="minorHAnsi"/>
          <w:bCs w:val="0"/>
          <w:sz w:val="22"/>
          <w:szCs w:val="22"/>
        </w:rPr>
        <w:t>, DALMASSO Gérard, DUSSART</w:t>
      </w:r>
      <w:r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Pr="00714BAC">
        <w:rPr>
          <w:rFonts w:asciiTheme="minorHAnsi" w:hAnsiTheme="minorHAnsi" w:cstheme="minorHAnsi"/>
          <w:bCs w:val="0"/>
          <w:sz w:val="22"/>
          <w:szCs w:val="22"/>
        </w:rPr>
        <w:t>Catherine</w:t>
      </w:r>
      <w:r>
        <w:rPr>
          <w:rFonts w:asciiTheme="minorHAnsi" w:hAnsiTheme="minorHAnsi" w:cstheme="minorHAnsi"/>
          <w:bCs w:val="0"/>
          <w:sz w:val="22"/>
          <w:szCs w:val="22"/>
        </w:rPr>
        <w:t>, BENOIST Luc, DAVAZE Lucas, GAGNIERE Richard</w:t>
      </w:r>
      <w:r w:rsidR="00C82CC6">
        <w:rPr>
          <w:rFonts w:asciiTheme="minorHAnsi" w:hAnsiTheme="minorHAnsi" w:cstheme="minorHAnsi"/>
          <w:bCs w:val="0"/>
          <w:sz w:val="22"/>
          <w:szCs w:val="22"/>
        </w:rPr>
        <w:t xml:space="preserve">, </w:t>
      </w:r>
      <w:r w:rsidR="00C82CC6">
        <w:rPr>
          <w:rFonts w:asciiTheme="minorHAnsi" w:hAnsiTheme="minorHAnsi" w:cstheme="minorHAnsi"/>
          <w:bCs w:val="0"/>
          <w:sz w:val="22"/>
          <w:szCs w:val="22"/>
        </w:rPr>
        <w:t>Anne DEPREZ,</w:t>
      </w:r>
      <w:r w:rsidR="00C82CC6" w:rsidRPr="00157EA6"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="00C82CC6" w:rsidRPr="00714BAC">
        <w:rPr>
          <w:rFonts w:asciiTheme="minorHAnsi" w:hAnsiTheme="minorHAnsi" w:cstheme="minorHAnsi"/>
          <w:bCs w:val="0"/>
          <w:sz w:val="22"/>
          <w:szCs w:val="22"/>
        </w:rPr>
        <w:t>APPERE</w:t>
      </w:r>
      <w:r w:rsidR="00C82CC6"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="00C82CC6" w:rsidRPr="00714BAC">
        <w:rPr>
          <w:rFonts w:asciiTheme="minorHAnsi" w:hAnsiTheme="minorHAnsi" w:cstheme="minorHAnsi"/>
          <w:bCs w:val="0"/>
          <w:sz w:val="22"/>
          <w:szCs w:val="22"/>
        </w:rPr>
        <w:t>Yann</w:t>
      </w:r>
      <w:r w:rsidR="00C82CC6">
        <w:rPr>
          <w:rFonts w:asciiTheme="minorHAnsi" w:hAnsiTheme="minorHAnsi" w:cstheme="minorHAnsi"/>
          <w:bCs w:val="0"/>
          <w:sz w:val="22"/>
          <w:szCs w:val="22"/>
        </w:rPr>
        <w:t>,</w:t>
      </w:r>
      <w:r w:rsidR="00C82CC6"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="00C82CC6">
        <w:rPr>
          <w:rFonts w:asciiTheme="minorHAnsi" w:hAnsiTheme="minorHAnsi" w:cstheme="minorHAnsi"/>
          <w:bCs w:val="0"/>
          <w:sz w:val="22"/>
          <w:szCs w:val="22"/>
        </w:rPr>
        <w:t>VALLIER Christophe</w:t>
      </w:r>
    </w:p>
    <w:p w14:paraId="41E80616" w14:textId="1FC7E6FD" w:rsidR="0019127F" w:rsidRPr="00714BAC" w:rsidRDefault="0019127F" w:rsidP="0019127F">
      <w:pPr>
        <w:pStyle w:val="Corpsdetexte"/>
        <w:spacing w:line="200" w:lineRule="atLeas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/>
      </w:r>
      <w:r w:rsidRPr="00714BAC">
        <w:rPr>
          <w:rFonts w:asciiTheme="minorHAnsi" w:hAnsiTheme="minorHAnsi" w:cstheme="minorHAnsi"/>
          <w:b/>
          <w:sz w:val="22"/>
          <w:szCs w:val="22"/>
        </w:rPr>
        <w:t>Absents :</w:t>
      </w:r>
      <w:r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Pr="00714BAC">
        <w:rPr>
          <w:rFonts w:asciiTheme="minorHAnsi" w:hAnsiTheme="minorHAnsi" w:cstheme="minorHAnsi"/>
          <w:bCs w:val="0"/>
          <w:sz w:val="22"/>
          <w:szCs w:val="22"/>
        </w:rPr>
        <w:t>SIMONE</w:t>
      </w:r>
      <w:r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Pr="00714BAC">
        <w:rPr>
          <w:rFonts w:asciiTheme="minorHAnsi" w:hAnsiTheme="minorHAnsi" w:cstheme="minorHAnsi"/>
          <w:bCs w:val="0"/>
          <w:sz w:val="22"/>
          <w:szCs w:val="22"/>
        </w:rPr>
        <w:t>Walter</w:t>
      </w:r>
      <w:r w:rsidR="00C82CC6">
        <w:rPr>
          <w:rFonts w:asciiTheme="minorHAnsi" w:hAnsiTheme="minorHAnsi" w:cstheme="minorHAnsi"/>
          <w:bCs w:val="0"/>
          <w:sz w:val="22"/>
          <w:szCs w:val="22"/>
        </w:rPr>
        <w:t xml:space="preserve">, </w:t>
      </w:r>
      <w:r w:rsidR="00C82CC6" w:rsidRPr="00714BAC">
        <w:rPr>
          <w:rFonts w:asciiTheme="minorHAnsi" w:hAnsiTheme="minorHAnsi" w:cstheme="minorHAnsi"/>
          <w:bCs w:val="0"/>
          <w:sz w:val="22"/>
          <w:szCs w:val="22"/>
        </w:rPr>
        <w:t>Frédérique PUISSAT</w:t>
      </w:r>
    </w:p>
    <w:p w14:paraId="7D3E5062" w14:textId="137696B6" w:rsidR="0019127F" w:rsidRPr="00714BAC" w:rsidRDefault="0019127F" w:rsidP="0019127F">
      <w:pPr>
        <w:pStyle w:val="Corpsdetexte"/>
        <w:spacing w:line="200" w:lineRule="atLeas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/>
      </w:r>
      <w:r w:rsidRPr="00714BAC">
        <w:rPr>
          <w:rFonts w:asciiTheme="minorHAnsi" w:hAnsiTheme="minorHAnsi" w:cstheme="minorHAnsi"/>
          <w:b/>
          <w:sz w:val="22"/>
          <w:szCs w:val="22"/>
        </w:rPr>
        <w:t xml:space="preserve">Pouvoir :  </w:t>
      </w:r>
      <w:r>
        <w:rPr>
          <w:rFonts w:asciiTheme="minorHAnsi" w:hAnsiTheme="minorHAnsi" w:cstheme="minorHAnsi"/>
          <w:bCs w:val="0"/>
          <w:sz w:val="22"/>
          <w:szCs w:val="22"/>
        </w:rPr>
        <w:t xml:space="preserve">SIMONE Walter à </w:t>
      </w:r>
      <w:r w:rsidR="00C82CC6" w:rsidRPr="00714BAC">
        <w:rPr>
          <w:rFonts w:asciiTheme="minorHAnsi" w:hAnsiTheme="minorHAnsi" w:cstheme="minorHAnsi"/>
          <w:bCs w:val="0"/>
          <w:sz w:val="22"/>
          <w:szCs w:val="22"/>
        </w:rPr>
        <w:t>ROCHAS</w:t>
      </w:r>
      <w:r w:rsidR="00C82CC6">
        <w:rPr>
          <w:rFonts w:asciiTheme="minorHAnsi" w:hAnsiTheme="minorHAnsi" w:cstheme="minorHAnsi"/>
          <w:bCs w:val="0"/>
          <w:sz w:val="22"/>
          <w:szCs w:val="22"/>
        </w:rPr>
        <w:t xml:space="preserve"> Marc</w:t>
      </w:r>
    </w:p>
    <w:p w14:paraId="5A9EAA00" w14:textId="77777777" w:rsidR="0019127F" w:rsidRPr="00714BAC" w:rsidRDefault="0019127F" w:rsidP="0019127F">
      <w:pPr>
        <w:pStyle w:val="Corpsdetexte"/>
        <w:spacing w:line="200" w:lineRule="atLeast"/>
        <w:rPr>
          <w:rFonts w:asciiTheme="minorHAnsi" w:hAnsiTheme="minorHAnsi" w:cstheme="minorHAnsi"/>
          <w:b/>
          <w:sz w:val="22"/>
          <w:szCs w:val="22"/>
        </w:rPr>
      </w:pPr>
    </w:p>
    <w:p w14:paraId="13EC9925" w14:textId="1B49F9C7" w:rsidR="0019127F" w:rsidRPr="00714BAC" w:rsidRDefault="0019127F" w:rsidP="0019127F">
      <w:pPr>
        <w:pStyle w:val="Corpsdetexte"/>
        <w:spacing w:line="200" w:lineRule="atLeast"/>
        <w:rPr>
          <w:rFonts w:asciiTheme="minorHAnsi" w:hAnsiTheme="minorHAnsi" w:cstheme="minorHAnsi"/>
          <w:b/>
          <w:sz w:val="22"/>
          <w:szCs w:val="22"/>
        </w:rPr>
      </w:pPr>
      <w:r w:rsidRPr="00714BAC">
        <w:rPr>
          <w:rFonts w:asciiTheme="minorHAnsi" w:hAnsiTheme="minorHAnsi" w:cstheme="minorHAnsi"/>
          <w:b/>
          <w:sz w:val="22"/>
          <w:szCs w:val="22"/>
        </w:rPr>
        <w:t xml:space="preserve">Secrétaire : </w:t>
      </w:r>
      <w:r w:rsidR="00C82CC6">
        <w:rPr>
          <w:rFonts w:asciiTheme="minorHAnsi" w:hAnsiTheme="minorHAnsi" w:cstheme="minorHAnsi"/>
          <w:bCs w:val="0"/>
          <w:sz w:val="22"/>
          <w:szCs w:val="22"/>
        </w:rPr>
        <w:t>Anne DEPREZ</w:t>
      </w:r>
      <w:r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</w:p>
    <w:p w14:paraId="61D6D9EA" w14:textId="0A72CD6A" w:rsidR="00151D83" w:rsidRPr="007F4A68" w:rsidRDefault="00151D83" w:rsidP="00D4370D">
      <w:pPr>
        <w:pStyle w:val="Corpsdetexte"/>
        <w:tabs>
          <w:tab w:val="clear" w:pos="993"/>
          <w:tab w:val="clear" w:pos="2694"/>
        </w:tabs>
        <w:spacing w:line="200" w:lineRule="atLeast"/>
        <w:ind w:left="284"/>
        <w:jc w:val="left"/>
        <w:textAlignment w:val="auto"/>
        <w:rPr>
          <w:rFonts w:asciiTheme="minorHAnsi" w:hAnsiTheme="minorHAnsi" w:cstheme="minorHAnsi"/>
          <w:bCs w:val="0"/>
          <w:szCs w:val="24"/>
        </w:rPr>
      </w:pPr>
    </w:p>
    <w:p w14:paraId="4D6EF93C" w14:textId="77777777" w:rsidR="00C82CC6" w:rsidRDefault="006B5E08" w:rsidP="00530A31">
      <w:pPr>
        <w:spacing w:line="200" w:lineRule="atLeast"/>
        <w:ind w:right="-992"/>
        <w:textAlignment w:val="auto"/>
        <w:rPr>
          <w:rFonts w:asciiTheme="minorHAnsi" w:hAnsiTheme="minorHAnsi" w:cstheme="minorHAnsi"/>
          <w:iCs/>
          <w:sz w:val="24"/>
          <w:szCs w:val="24"/>
        </w:rPr>
      </w:pPr>
      <w:r w:rsidRPr="004B345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 w:rsidR="00E72160" w:rsidRPr="004B345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4B345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19127F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6</w:t>
      </w:r>
      <w:r w:rsidR="00C82CC6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7</w:t>
      </w:r>
      <w:r w:rsidR="00E96D3A" w:rsidRPr="004B3450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19127F">
        <w:rPr>
          <w:rFonts w:asciiTheme="minorHAnsi" w:hAnsiTheme="minorHAnsi" w:cstheme="minorHAnsi"/>
          <w:iCs/>
          <w:sz w:val="24"/>
          <w:szCs w:val="24"/>
        </w:rPr>
        <w:t xml:space="preserve">Approbation du Procès-verbal du </w:t>
      </w:r>
      <w:r w:rsidR="00C82CC6">
        <w:rPr>
          <w:rFonts w:asciiTheme="minorHAnsi" w:hAnsiTheme="minorHAnsi" w:cstheme="minorHAnsi"/>
          <w:iCs/>
          <w:sz w:val="24"/>
          <w:szCs w:val="24"/>
        </w:rPr>
        <w:t>5 septembre</w:t>
      </w:r>
      <w:r w:rsidR="0019127F">
        <w:rPr>
          <w:rFonts w:asciiTheme="minorHAnsi" w:hAnsiTheme="minorHAnsi" w:cstheme="minorHAnsi"/>
          <w:iCs/>
          <w:sz w:val="24"/>
          <w:szCs w:val="24"/>
        </w:rPr>
        <w:t xml:space="preserve"> 2024</w:t>
      </w:r>
      <w:r w:rsidR="00530A31">
        <w:rPr>
          <w:rFonts w:asciiTheme="minorHAnsi" w:hAnsiTheme="minorHAnsi" w:cstheme="minorHAnsi"/>
          <w:iCs/>
          <w:sz w:val="24"/>
          <w:szCs w:val="24"/>
        </w:rPr>
        <w:t xml:space="preserve">. </w:t>
      </w:r>
    </w:p>
    <w:p w14:paraId="0985C030" w14:textId="62B178AA" w:rsidR="00427050" w:rsidRDefault="0019127F" w:rsidP="00530A31">
      <w:pPr>
        <w:spacing w:line="200" w:lineRule="atLeast"/>
        <w:ind w:right="-992"/>
        <w:textAlignment w:val="auto"/>
        <w:rPr>
          <w:rFonts w:asciiTheme="minorHAnsi" w:hAnsiTheme="minorHAnsi" w:cstheme="minorHAnsi"/>
          <w:iCs/>
          <w:sz w:val="24"/>
          <w:szCs w:val="24"/>
        </w:rPr>
      </w:pPr>
      <w:r w:rsidRPr="0019127F">
        <w:rPr>
          <w:rFonts w:asciiTheme="minorHAnsi" w:hAnsiTheme="minorHAnsi" w:cstheme="minorHAnsi"/>
          <w:iCs/>
          <w:sz w:val="24"/>
          <w:szCs w:val="24"/>
          <w:u w:val="single"/>
        </w:rPr>
        <w:t>Vote : unanimité</w:t>
      </w:r>
    </w:p>
    <w:p w14:paraId="3347E4E8" w14:textId="77777777" w:rsidR="00530A31" w:rsidRDefault="00530A31" w:rsidP="00530A31">
      <w:pPr>
        <w:spacing w:line="200" w:lineRule="atLeast"/>
        <w:ind w:right="-992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7CD082C6" w14:textId="77777777" w:rsidR="00C82CC6" w:rsidRDefault="006F3D0E" w:rsidP="00530A31">
      <w:pPr>
        <w:spacing w:line="200" w:lineRule="atLeast"/>
        <w:ind w:right="117"/>
        <w:textAlignment w:val="auto"/>
        <w:rPr>
          <w:rFonts w:asciiTheme="minorHAnsi" w:hAnsiTheme="minorHAnsi" w:cstheme="minorHAnsi"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 w:rsidR="00E7216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19127F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6</w:t>
      </w:r>
      <w:r w:rsidR="00C82CC6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8</w:t>
      </w:r>
      <w:r w:rsidR="00E96D3A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19127F">
        <w:rPr>
          <w:rFonts w:asciiTheme="minorHAnsi" w:hAnsiTheme="minorHAnsi" w:cstheme="minorHAnsi"/>
          <w:sz w:val="24"/>
          <w:szCs w:val="24"/>
        </w:rPr>
        <w:t>E</w:t>
      </w:r>
      <w:r w:rsidR="00C82CC6">
        <w:rPr>
          <w:rFonts w:asciiTheme="minorHAnsi" w:hAnsiTheme="minorHAnsi" w:cstheme="minorHAnsi"/>
          <w:sz w:val="24"/>
          <w:szCs w:val="24"/>
        </w:rPr>
        <w:t>au et Assainissement décision modificative n°1</w:t>
      </w:r>
    </w:p>
    <w:p w14:paraId="0272A7EA" w14:textId="4B43A2FC" w:rsidR="00530A31" w:rsidRPr="00530A31" w:rsidRDefault="0019127F" w:rsidP="00530A31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sz w:val="24"/>
          <w:szCs w:val="24"/>
        </w:rPr>
      </w:pPr>
      <w:r w:rsidRPr="0019127F">
        <w:rPr>
          <w:rFonts w:asciiTheme="minorHAnsi" w:hAnsiTheme="minorHAnsi" w:cstheme="minorHAnsi"/>
          <w:iCs/>
          <w:sz w:val="24"/>
          <w:szCs w:val="24"/>
          <w:u w:val="single"/>
        </w:rPr>
        <w:t>Vote : unanimité</w:t>
      </w:r>
    </w:p>
    <w:p w14:paraId="4E78E2B3" w14:textId="77777777" w:rsidR="006F3D0E" w:rsidRDefault="006F3D0E" w:rsidP="006E16DC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07E25498" w14:textId="77777777" w:rsidR="00C82CC6" w:rsidRDefault="006F3D0E" w:rsidP="006E16DC">
      <w:pPr>
        <w:spacing w:line="200" w:lineRule="atLeast"/>
        <w:ind w:right="-851"/>
        <w:textAlignment w:val="auto"/>
        <w:rPr>
          <w:rFonts w:asciiTheme="minorHAnsi" w:hAnsiTheme="minorHAnsi" w:cstheme="minorHAnsi"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 w:rsidR="00E7216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19127F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6</w:t>
      </w:r>
      <w:r w:rsidR="00C82CC6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9</w:t>
      </w:r>
      <w:r w:rsidR="00E96D3A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bookmarkStart w:id="0" w:name="_Hlk155693017"/>
      <w:r w:rsidR="00C82CC6">
        <w:rPr>
          <w:rFonts w:asciiTheme="minorHAnsi" w:hAnsiTheme="minorHAnsi" w:cstheme="minorHAnsi"/>
          <w:iCs/>
          <w:sz w:val="24"/>
          <w:szCs w:val="24"/>
        </w:rPr>
        <w:t>Aménagement cœur de village entreprise Pinaud maçonnerie</w:t>
      </w:r>
    </w:p>
    <w:p w14:paraId="18C020A3" w14:textId="103CCF1D" w:rsidR="00427050" w:rsidRDefault="0019127F" w:rsidP="006E16DC">
      <w:pPr>
        <w:spacing w:line="200" w:lineRule="atLeast"/>
        <w:ind w:right="-851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19127F">
        <w:rPr>
          <w:rFonts w:asciiTheme="minorHAnsi" w:hAnsiTheme="minorHAnsi" w:cstheme="minorHAnsi"/>
          <w:iCs/>
          <w:sz w:val="24"/>
          <w:szCs w:val="24"/>
          <w:u w:val="single"/>
        </w:rPr>
        <w:t>Vote : unanimité</w:t>
      </w:r>
    </w:p>
    <w:p w14:paraId="0CABF3AF" w14:textId="77777777" w:rsidR="00530A31" w:rsidRDefault="00530A31" w:rsidP="006E16DC">
      <w:pPr>
        <w:spacing w:line="200" w:lineRule="atLeast"/>
        <w:ind w:right="-851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0A2D9B41" w14:textId="2C672C49" w:rsidR="00326228" w:rsidRDefault="00326228" w:rsidP="006E16DC">
      <w:pPr>
        <w:spacing w:line="200" w:lineRule="atLeast"/>
        <w:ind w:right="-851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C82CC6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70</w:t>
      </w:r>
      <w:r w:rsidR="00C82CC6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C82CC6">
        <w:rPr>
          <w:rFonts w:asciiTheme="minorHAnsi" w:hAnsiTheme="minorHAnsi" w:cstheme="minorHAnsi"/>
          <w:iCs/>
          <w:sz w:val="24"/>
          <w:szCs w:val="24"/>
        </w:rPr>
        <w:t xml:space="preserve">Travaux pour piste de VTT-VTTAE. Entreprise retenue FGTP Florian </w:t>
      </w:r>
      <w:proofErr w:type="spellStart"/>
      <w:r w:rsidR="00C82CC6">
        <w:rPr>
          <w:rFonts w:asciiTheme="minorHAnsi" w:hAnsiTheme="minorHAnsi" w:cstheme="minorHAnsi"/>
          <w:iCs/>
          <w:sz w:val="24"/>
          <w:szCs w:val="24"/>
        </w:rPr>
        <w:t>Guivar’ch</w:t>
      </w:r>
      <w:proofErr w:type="spellEnd"/>
      <w:r w:rsidR="00C82CC6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19127F" w:rsidRPr="0019127F">
        <w:rPr>
          <w:rFonts w:asciiTheme="minorHAnsi" w:hAnsiTheme="minorHAnsi" w:cstheme="minorHAnsi"/>
          <w:iCs/>
          <w:sz w:val="24"/>
          <w:szCs w:val="24"/>
        </w:rPr>
        <w:t xml:space="preserve">– </w:t>
      </w:r>
      <w:r w:rsidR="00C82CC6">
        <w:rPr>
          <w:rFonts w:asciiTheme="minorHAnsi" w:hAnsiTheme="minorHAnsi" w:cstheme="minorHAnsi"/>
          <w:iCs/>
          <w:sz w:val="24"/>
          <w:szCs w:val="24"/>
        </w:rPr>
        <w:t>Devis détaillé et expérience dans le domaine – En attente de subvention</w:t>
      </w:r>
      <w:r w:rsidR="0019127F" w:rsidRPr="0019127F">
        <w:rPr>
          <w:rFonts w:asciiTheme="minorHAnsi" w:hAnsiTheme="minorHAnsi" w:cstheme="minorHAnsi"/>
          <w:iCs/>
          <w:sz w:val="24"/>
          <w:szCs w:val="24"/>
        </w:rPr>
        <w:t>.</w:t>
      </w:r>
      <w:r w:rsidRPr="00326228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19127F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19127F" w:rsidRPr="0019127F">
        <w:rPr>
          <w:rFonts w:asciiTheme="minorHAnsi" w:hAnsiTheme="minorHAnsi" w:cstheme="minorHAnsi"/>
          <w:iCs/>
          <w:sz w:val="24"/>
          <w:szCs w:val="24"/>
          <w:u w:val="single"/>
        </w:rPr>
        <w:t>Vote : unanimité</w:t>
      </w:r>
    </w:p>
    <w:p w14:paraId="66DDD112" w14:textId="77777777" w:rsidR="00E96D3A" w:rsidRDefault="00E96D3A" w:rsidP="006E16DC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05D5FEED" w14:textId="77777777" w:rsidR="003375FB" w:rsidRDefault="00E96D3A" w:rsidP="006E16DC">
      <w:pPr>
        <w:spacing w:line="200" w:lineRule="atLeast"/>
        <w:ind w:right="117"/>
        <w:textAlignment w:val="auto"/>
        <w:rPr>
          <w:rFonts w:asciiTheme="minorHAnsi" w:hAnsiTheme="minorHAnsi" w:cstheme="minorHAnsi"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C82CC6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71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C82CC6">
        <w:rPr>
          <w:rFonts w:asciiTheme="minorHAnsi" w:hAnsiTheme="minorHAnsi" w:cstheme="minorHAnsi"/>
          <w:iCs/>
          <w:sz w:val="24"/>
          <w:szCs w:val="24"/>
        </w:rPr>
        <w:t>Opération « un arbre un habitant » Plantation d’au moins 5 arbres</w:t>
      </w:r>
      <w:r w:rsidR="0019127F">
        <w:rPr>
          <w:rFonts w:asciiTheme="minorHAnsi" w:hAnsiTheme="minorHAnsi" w:cstheme="minorHAnsi"/>
          <w:iCs/>
          <w:sz w:val="24"/>
          <w:szCs w:val="24"/>
        </w:rPr>
        <w:t xml:space="preserve">. </w:t>
      </w:r>
    </w:p>
    <w:p w14:paraId="7EFC6338" w14:textId="547ACB4C" w:rsidR="00427050" w:rsidRDefault="0019127F" w:rsidP="006E16DC">
      <w:pPr>
        <w:spacing w:line="200" w:lineRule="atLeast"/>
        <w:ind w:right="117"/>
        <w:textAlignment w:val="auto"/>
        <w:rPr>
          <w:rFonts w:asciiTheme="minorHAnsi" w:hAnsiTheme="minorHAnsi" w:cstheme="minorHAnsi"/>
          <w:iCs/>
          <w:sz w:val="24"/>
          <w:szCs w:val="24"/>
          <w:u w:val="single"/>
        </w:rPr>
      </w:pPr>
      <w:r w:rsidRPr="0019127F">
        <w:rPr>
          <w:rFonts w:asciiTheme="minorHAnsi" w:hAnsiTheme="minorHAnsi" w:cstheme="minorHAnsi"/>
          <w:iCs/>
          <w:sz w:val="24"/>
          <w:szCs w:val="24"/>
          <w:u w:val="single"/>
        </w:rPr>
        <w:t>Vote : unanimité</w:t>
      </w:r>
    </w:p>
    <w:p w14:paraId="752EBCD3" w14:textId="77777777" w:rsidR="003375FB" w:rsidRDefault="003375FB" w:rsidP="006E16DC">
      <w:pPr>
        <w:spacing w:line="200" w:lineRule="atLeast"/>
        <w:ind w:right="117"/>
        <w:textAlignment w:val="auto"/>
        <w:rPr>
          <w:rFonts w:asciiTheme="minorHAnsi" w:hAnsiTheme="minorHAnsi" w:cstheme="minorHAnsi"/>
          <w:iCs/>
          <w:sz w:val="24"/>
          <w:szCs w:val="24"/>
          <w:u w:val="single"/>
        </w:rPr>
      </w:pPr>
    </w:p>
    <w:p w14:paraId="1548B804" w14:textId="4DB1F6A5" w:rsidR="003375FB" w:rsidRDefault="003375FB" w:rsidP="003375FB">
      <w:pPr>
        <w:spacing w:line="200" w:lineRule="atLeast"/>
        <w:ind w:right="117"/>
        <w:textAlignment w:val="auto"/>
        <w:rPr>
          <w:rFonts w:asciiTheme="minorHAnsi" w:hAnsiTheme="minorHAnsi" w:cstheme="minorHAnsi"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7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2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>
        <w:rPr>
          <w:rFonts w:asciiTheme="minorHAnsi" w:hAnsiTheme="minorHAnsi" w:cstheme="minorHAnsi"/>
          <w:iCs/>
          <w:sz w:val="24"/>
          <w:szCs w:val="24"/>
        </w:rPr>
        <w:t>Personnel – Protection sociale complémentaire prévoyance – Adhésion, à la convention de participation proposée par le CDG38</w:t>
      </w:r>
      <w:r>
        <w:rPr>
          <w:rFonts w:asciiTheme="minorHAnsi" w:hAnsiTheme="minorHAnsi" w:cstheme="minorHAnsi"/>
          <w:iCs/>
          <w:sz w:val="24"/>
          <w:szCs w:val="24"/>
        </w:rPr>
        <w:t xml:space="preserve"> </w:t>
      </w:r>
    </w:p>
    <w:p w14:paraId="21C836C4" w14:textId="2F028ED3" w:rsidR="003375FB" w:rsidRDefault="003375FB" w:rsidP="003375FB">
      <w:pPr>
        <w:spacing w:line="200" w:lineRule="atLeast"/>
        <w:ind w:right="117"/>
        <w:textAlignment w:val="auto"/>
        <w:rPr>
          <w:rFonts w:asciiTheme="minorHAnsi" w:hAnsiTheme="minorHAnsi" w:cstheme="minorHAnsi"/>
          <w:iCs/>
          <w:sz w:val="24"/>
          <w:szCs w:val="24"/>
          <w:u w:val="single"/>
        </w:rPr>
      </w:pPr>
      <w:r w:rsidRPr="0019127F">
        <w:rPr>
          <w:rFonts w:asciiTheme="minorHAnsi" w:hAnsiTheme="minorHAnsi" w:cstheme="minorHAnsi"/>
          <w:iCs/>
          <w:sz w:val="24"/>
          <w:szCs w:val="24"/>
          <w:u w:val="single"/>
        </w:rPr>
        <w:t xml:space="preserve">Vote : </w:t>
      </w:r>
      <w:r w:rsidR="00F27DB0">
        <w:rPr>
          <w:rFonts w:asciiTheme="minorHAnsi" w:hAnsiTheme="minorHAnsi" w:cstheme="minorHAnsi"/>
          <w:iCs/>
          <w:sz w:val="24"/>
          <w:szCs w:val="24"/>
          <w:u w:val="single"/>
        </w:rPr>
        <w:t>9 pour, 1 abstention</w:t>
      </w:r>
    </w:p>
    <w:p w14:paraId="30B9A466" w14:textId="77777777" w:rsidR="003375FB" w:rsidRDefault="003375FB" w:rsidP="003375FB">
      <w:pPr>
        <w:spacing w:line="200" w:lineRule="atLeast"/>
        <w:ind w:right="117"/>
        <w:textAlignment w:val="auto"/>
        <w:rPr>
          <w:rFonts w:asciiTheme="minorHAnsi" w:hAnsiTheme="minorHAnsi" w:cstheme="minorHAnsi"/>
          <w:iCs/>
          <w:sz w:val="24"/>
          <w:szCs w:val="24"/>
          <w:u w:val="single"/>
        </w:rPr>
      </w:pPr>
    </w:p>
    <w:p w14:paraId="3DE16AEB" w14:textId="026B1AB3" w:rsidR="003375FB" w:rsidRDefault="003375FB" w:rsidP="003375FB">
      <w:pPr>
        <w:spacing w:line="200" w:lineRule="atLeast"/>
        <w:ind w:right="117"/>
        <w:textAlignment w:val="auto"/>
        <w:rPr>
          <w:rFonts w:asciiTheme="minorHAnsi" w:hAnsiTheme="minorHAnsi" w:cstheme="minorHAnsi"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7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3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>
        <w:rPr>
          <w:rFonts w:asciiTheme="minorHAnsi" w:hAnsiTheme="minorHAnsi" w:cstheme="minorHAnsi"/>
          <w:iCs/>
          <w:sz w:val="24"/>
          <w:szCs w:val="24"/>
        </w:rPr>
        <w:t>Délégation au Maire de l’admission en non-valeur des créances locales de faible montant.</w:t>
      </w:r>
    </w:p>
    <w:p w14:paraId="0BCF9264" w14:textId="77777777" w:rsidR="003375FB" w:rsidRDefault="003375FB" w:rsidP="003375FB">
      <w:pPr>
        <w:spacing w:line="200" w:lineRule="atLeast"/>
        <w:ind w:right="117"/>
        <w:textAlignment w:val="auto"/>
        <w:rPr>
          <w:rFonts w:asciiTheme="minorHAnsi" w:hAnsiTheme="minorHAnsi" w:cstheme="minorHAnsi"/>
          <w:iCs/>
          <w:sz w:val="24"/>
          <w:szCs w:val="24"/>
          <w:u w:val="single"/>
        </w:rPr>
      </w:pPr>
      <w:r w:rsidRPr="0019127F">
        <w:rPr>
          <w:rFonts w:asciiTheme="minorHAnsi" w:hAnsiTheme="minorHAnsi" w:cstheme="minorHAnsi"/>
          <w:iCs/>
          <w:sz w:val="24"/>
          <w:szCs w:val="24"/>
          <w:u w:val="single"/>
        </w:rPr>
        <w:t>Vote : unanimité</w:t>
      </w:r>
    </w:p>
    <w:p w14:paraId="68C630C2" w14:textId="77777777" w:rsidR="00994AF2" w:rsidRDefault="00994AF2" w:rsidP="003375FB">
      <w:pPr>
        <w:spacing w:line="200" w:lineRule="atLeast"/>
        <w:ind w:right="117"/>
        <w:textAlignment w:val="auto"/>
        <w:rPr>
          <w:rFonts w:asciiTheme="minorHAnsi" w:hAnsiTheme="minorHAnsi" w:cstheme="minorHAnsi"/>
          <w:iCs/>
          <w:sz w:val="24"/>
          <w:szCs w:val="24"/>
          <w:u w:val="single"/>
        </w:rPr>
      </w:pPr>
    </w:p>
    <w:p w14:paraId="1BF94C77" w14:textId="77777777" w:rsidR="00994AF2" w:rsidRDefault="00994AF2" w:rsidP="003375FB">
      <w:pPr>
        <w:spacing w:line="200" w:lineRule="atLeast"/>
        <w:ind w:right="117"/>
        <w:textAlignment w:val="auto"/>
        <w:rPr>
          <w:rFonts w:asciiTheme="minorHAnsi" w:hAnsiTheme="minorHAnsi" w:cstheme="minorHAnsi"/>
          <w:iCs/>
          <w:sz w:val="24"/>
          <w:szCs w:val="24"/>
          <w:u w:val="single"/>
        </w:rPr>
      </w:pPr>
    </w:p>
    <w:p w14:paraId="06BDB8DE" w14:textId="77777777" w:rsidR="00994AF2" w:rsidRDefault="00994AF2" w:rsidP="003375FB">
      <w:pPr>
        <w:spacing w:line="200" w:lineRule="atLeast"/>
        <w:ind w:right="117"/>
        <w:textAlignment w:val="auto"/>
        <w:rPr>
          <w:rFonts w:asciiTheme="minorHAnsi" w:hAnsiTheme="minorHAnsi" w:cstheme="minorHAnsi"/>
          <w:iCs/>
          <w:sz w:val="24"/>
          <w:szCs w:val="24"/>
          <w:u w:val="single"/>
        </w:rPr>
      </w:pPr>
    </w:p>
    <w:p w14:paraId="71A16A73" w14:textId="77777777" w:rsidR="00994AF2" w:rsidRDefault="00994AF2" w:rsidP="003375FB">
      <w:pPr>
        <w:spacing w:line="200" w:lineRule="atLeast"/>
        <w:ind w:right="117"/>
        <w:textAlignment w:val="auto"/>
        <w:rPr>
          <w:rFonts w:asciiTheme="minorHAnsi" w:hAnsiTheme="minorHAnsi" w:cstheme="minorHAnsi"/>
          <w:iCs/>
          <w:sz w:val="24"/>
          <w:szCs w:val="24"/>
          <w:u w:val="single"/>
        </w:rPr>
      </w:pPr>
    </w:p>
    <w:p w14:paraId="4B4F57A0" w14:textId="77777777" w:rsidR="003375FB" w:rsidRDefault="003375FB" w:rsidP="003375FB">
      <w:pPr>
        <w:spacing w:line="200" w:lineRule="atLeast"/>
        <w:ind w:right="117"/>
        <w:textAlignment w:val="auto"/>
        <w:rPr>
          <w:rFonts w:asciiTheme="minorHAnsi" w:hAnsiTheme="minorHAnsi" w:cstheme="minorHAnsi"/>
          <w:iCs/>
          <w:sz w:val="24"/>
          <w:szCs w:val="24"/>
          <w:u w:val="single"/>
        </w:rPr>
      </w:pPr>
    </w:p>
    <w:p w14:paraId="5C9D3009" w14:textId="77777777" w:rsidR="003375FB" w:rsidRDefault="003375FB" w:rsidP="006E16DC">
      <w:pPr>
        <w:spacing w:line="200" w:lineRule="atLeast"/>
        <w:ind w:right="117"/>
        <w:textAlignment w:val="auto"/>
        <w:rPr>
          <w:rFonts w:asciiTheme="minorHAnsi" w:hAnsiTheme="minorHAnsi" w:cstheme="minorHAnsi"/>
          <w:iCs/>
          <w:sz w:val="24"/>
          <w:szCs w:val="24"/>
          <w:u w:val="single"/>
        </w:rPr>
      </w:pPr>
    </w:p>
    <w:p w14:paraId="3619508F" w14:textId="77777777" w:rsidR="003375FB" w:rsidRDefault="003375FB" w:rsidP="006E16DC">
      <w:pPr>
        <w:spacing w:line="200" w:lineRule="atLeast"/>
        <w:ind w:right="117"/>
        <w:textAlignment w:val="auto"/>
        <w:rPr>
          <w:rFonts w:asciiTheme="minorHAnsi" w:hAnsiTheme="minorHAnsi" w:cstheme="minorHAnsi"/>
          <w:iCs/>
          <w:sz w:val="24"/>
          <w:szCs w:val="24"/>
          <w:u w:val="single"/>
        </w:rPr>
      </w:pPr>
    </w:p>
    <w:p w14:paraId="673B3080" w14:textId="77777777" w:rsidR="003375FB" w:rsidRPr="003375FB" w:rsidRDefault="003375FB" w:rsidP="006E16DC">
      <w:pPr>
        <w:spacing w:line="200" w:lineRule="atLeast"/>
        <w:ind w:right="117"/>
        <w:textAlignment w:val="auto"/>
        <w:rPr>
          <w:rFonts w:asciiTheme="minorHAnsi" w:hAnsiTheme="minorHAnsi" w:cstheme="minorHAnsi"/>
          <w:iCs/>
          <w:sz w:val="24"/>
          <w:szCs w:val="24"/>
        </w:rPr>
      </w:pPr>
    </w:p>
    <w:p w14:paraId="2DF601C9" w14:textId="77777777" w:rsidR="00E96D3A" w:rsidRDefault="00E96D3A" w:rsidP="006F3D0E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60E122A5" w14:textId="77777777" w:rsidR="00E96D3A" w:rsidRDefault="00E96D3A" w:rsidP="00E96D3A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1B6E4044" w14:textId="77777777" w:rsidR="00E96D3A" w:rsidRDefault="00E96D3A" w:rsidP="00E96D3A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588D9F57" w14:textId="77777777" w:rsidR="00FD410D" w:rsidRDefault="00FD410D" w:rsidP="00FD410D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35D790E7" w14:textId="77777777" w:rsidR="00FD410D" w:rsidRDefault="00FD410D" w:rsidP="00FD410D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5F71D3E0" w14:textId="77777777" w:rsidR="00FD410D" w:rsidRDefault="00FD410D" w:rsidP="00FD410D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iCs/>
          <w:sz w:val="24"/>
          <w:szCs w:val="24"/>
        </w:rPr>
      </w:pPr>
    </w:p>
    <w:p w14:paraId="0FAE1BDA" w14:textId="77777777" w:rsidR="00FD410D" w:rsidRDefault="00FD410D" w:rsidP="00FD410D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iCs/>
          <w:sz w:val="24"/>
          <w:szCs w:val="24"/>
        </w:rPr>
      </w:pPr>
    </w:p>
    <w:p w14:paraId="1D3F8278" w14:textId="77777777" w:rsidR="00FD410D" w:rsidRDefault="00FD410D" w:rsidP="00FD410D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0C245AA0" w14:textId="77777777" w:rsidR="00FD410D" w:rsidRDefault="00FD410D" w:rsidP="00E96D3A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78C3CC67" w14:textId="77777777" w:rsidR="00E96D3A" w:rsidRDefault="00E96D3A" w:rsidP="00E96D3A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57AC4F81" w14:textId="77777777" w:rsidR="00E96D3A" w:rsidRDefault="00E96D3A" w:rsidP="00E96D3A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bookmarkEnd w:id="0"/>
    <w:p w14:paraId="4D38FC84" w14:textId="77777777" w:rsidR="006F3D0E" w:rsidRDefault="006F3D0E" w:rsidP="006F3D0E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0D414875" w14:textId="77777777" w:rsidR="006F3D0E" w:rsidRDefault="006F3D0E" w:rsidP="006F3D0E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26A4D892" w14:textId="77777777" w:rsidR="006B5E08" w:rsidRDefault="006B5E08" w:rsidP="00C22F24">
      <w:pPr>
        <w:spacing w:line="200" w:lineRule="atLeast"/>
        <w:ind w:left="284" w:right="117"/>
        <w:jc w:val="both"/>
        <w:textAlignment w:val="auto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sectPr w:rsidR="006B5E08" w:rsidSect="0019127F">
      <w:footerReference w:type="default" r:id="rId8"/>
      <w:footnotePr>
        <w:pos w:val="beneathText"/>
      </w:footnotePr>
      <w:pgSz w:w="11905" w:h="16837"/>
      <w:pgMar w:top="720" w:right="2691" w:bottom="284" w:left="1276" w:header="720" w:footer="7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1D4843" w14:textId="77777777" w:rsidR="00652AA3" w:rsidRDefault="00652AA3" w:rsidP="00C83616">
      <w:r>
        <w:separator/>
      </w:r>
    </w:p>
  </w:endnote>
  <w:endnote w:type="continuationSeparator" w:id="0">
    <w:p w14:paraId="5D8439CF" w14:textId="77777777" w:rsidR="00652AA3" w:rsidRDefault="00652AA3" w:rsidP="00C83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72026819"/>
      <w:docPartObj>
        <w:docPartGallery w:val="Page Numbers (Bottom of Page)"/>
        <w:docPartUnique/>
      </w:docPartObj>
    </w:sdtPr>
    <w:sdtEndPr/>
    <w:sdtContent>
      <w:p w14:paraId="2DB3A3C6" w14:textId="5DFD99A3" w:rsidR="00614859" w:rsidRDefault="00614859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 w:rsidR="003C1749">
          <w:t>/1</w:t>
        </w:r>
      </w:p>
    </w:sdtContent>
  </w:sdt>
  <w:p w14:paraId="173C52DB" w14:textId="77777777" w:rsidR="00614859" w:rsidRDefault="0061485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5C4287" w14:textId="77777777" w:rsidR="00652AA3" w:rsidRDefault="00652AA3" w:rsidP="00C83616">
      <w:r>
        <w:separator/>
      </w:r>
    </w:p>
  </w:footnote>
  <w:footnote w:type="continuationSeparator" w:id="0">
    <w:p w14:paraId="1A577A23" w14:textId="77777777" w:rsidR="00652AA3" w:rsidRDefault="00652AA3" w:rsidP="00C836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right"/>
      <w:pPr>
        <w:tabs>
          <w:tab w:val="num" w:pos="54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decimal"/>
      <w:pStyle w:val="Titre5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Puce1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bullet"/>
      <w:lvlText w:val=""/>
      <w:lvlJc w:val="left"/>
      <w:pPr>
        <w:tabs>
          <w:tab w:val="num" w:pos="1440"/>
        </w:tabs>
        <w:ind w:left="0" w:firstLine="0"/>
      </w:pPr>
      <w:rPr>
        <w:rFonts w:ascii="Wingdings 3" w:hAnsi="Wingdings 3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</w:lvl>
  </w:abstractNum>
  <w:abstractNum w:abstractNumId="3" w15:restartNumberingAfterBreak="0">
    <w:nsid w:val="11EA60E8"/>
    <w:multiLevelType w:val="multilevel"/>
    <w:tmpl w:val="D7CC5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0CF4CE8"/>
    <w:multiLevelType w:val="hybridMultilevel"/>
    <w:tmpl w:val="642EAC82"/>
    <w:lvl w:ilvl="0" w:tplc="A27E5500">
      <w:start w:val="1"/>
      <w:numFmt w:val="decimal"/>
      <w:lvlText w:val="%1)"/>
      <w:lvlJc w:val="left"/>
      <w:pPr>
        <w:ind w:left="697" w:hanging="360"/>
      </w:pPr>
      <w:rPr>
        <w:b/>
      </w:rPr>
    </w:lvl>
    <w:lvl w:ilvl="1" w:tplc="040C0019">
      <w:start w:val="1"/>
      <w:numFmt w:val="lowerLetter"/>
      <w:lvlText w:val="%2."/>
      <w:lvlJc w:val="left"/>
      <w:pPr>
        <w:ind w:left="1417" w:hanging="360"/>
      </w:pPr>
    </w:lvl>
    <w:lvl w:ilvl="2" w:tplc="040C001B">
      <w:start w:val="1"/>
      <w:numFmt w:val="lowerRoman"/>
      <w:lvlText w:val="%3."/>
      <w:lvlJc w:val="right"/>
      <w:pPr>
        <w:ind w:left="2137" w:hanging="180"/>
      </w:pPr>
    </w:lvl>
    <w:lvl w:ilvl="3" w:tplc="040C000F">
      <w:start w:val="1"/>
      <w:numFmt w:val="decimal"/>
      <w:lvlText w:val="%4."/>
      <w:lvlJc w:val="left"/>
      <w:pPr>
        <w:ind w:left="2857" w:hanging="360"/>
      </w:pPr>
    </w:lvl>
    <w:lvl w:ilvl="4" w:tplc="040C0019">
      <w:start w:val="1"/>
      <w:numFmt w:val="lowerLetter"/>
      <w:lvlText w:val="%5."/>
      <w:lvlJc w:val="left"/>
      <w:pPr>
        <w:ind w:left="3577" w:hanging="360"/>
      </w:pPr>
    </w:lvl>
    <w:lvl w:ilvl="5" w:tplc="040C001B">
      <w:start w:val="1"/>
      <w:numFmt w:val="lowerRoman"/>
      <w:lvlText w:val="%6."/>
      <w:lvlJc w:val="right"/>
      <w:pPr>
        <w:ind w:left="4297" w:hanging="180"/>
      </w:pPr>
    </w:lvl>
    <w:lvl w:ilvl="6" w:tplc="040C000F">
      <w:start w:val="1"/>
      <w:numFmt w:val="decimal"/>
      <w:lvlText w:val="%7."/>
      <w:lvlJc w:val="left"/>
      <w:pPr>
        <w:ind w:left="5017" w:hanging="360"/>
      </w:pPr>
    </w:lvl>
    <w:lvl w:ilvl="7" w:tplc="040C0019">
      <w:start w:val="1"/>
      <w:numFmt w:val="lowerLetter"/>
      <w:lvlText w:val="%8."/>
      <w:lvlJc w:val="left"/>
      <w:pPr>
        <w:ind w:left="5737" w:hanging="360"/>
      </w:pPr>
    </w:lvl>
    <w:lvl w:ilvl="8" w:tplc="040C001B">
      <w:start w:val="1"/>
      <w:numFmt w:val="lowerRoman"/>
      <w:lvlText w:val="%9."/>
      <w:lvlJc w:val="right"/>
      <w:pPr>
        <w:ind w:left="6457" w:hanging="180"/>
      </w:pPr>
    </w:lvl>
  </w:abstractNum>
  <w:abstractNum w:abstractNumId="5" w15:restartNumberingAfterBreak="0">
    <w:nsid w:val="367B54A1"/>
    <w:multiLevelType w:val="hybridMultilevel"/>
    <w:tmpl w:val="29E20814"/>
    <w:lvl w:ilvl="0" w:tplc="040C000F">
      <w:start w:val="1"/>
      <w:numFmt w:val="decimal"/>
      <w:lvlText w:val="%1."/>
      <w:lvlJc w:val="left"/>
      <w:pPr>
        <w:ind w:left="1050" w:hanging="360"/>
      </w:pPr>
    </w:lvl>
    <w:lvl w:ilvl="1" w:tplc="040C0019" w:tentative="1">
      <w:start w:val="1"/>
      <w:numFmt w:val="lowerLetter"/>
      <w:lvlText w:val="%2."/>
      <w:lvlJc w:val="left"/>
      <w:pPr>
        <w:ind w:left="1770" w:hanging="360"/>
      </w:pPr>
    </w:lvl>
    <w:lvl w:ilvl="2" w:tplc="040C001B" w:tentative="1">
      <w:start w:val="1"/>
      <w:numFmt w:val="lowerRoman"/>
      <w:lvlText w:val="%3."/>
      <w:lvlJc w:val="right"/>
      <w:pPr>
        <w:ind w:left="2490" w:hanging="180"/>
      </w:pPr>
    </w:lvl>
    <w:lvl w:ilvl="3" w:tplc="040C000F" w:tentative="1">
      <w:start w:val="1"/>
      <w:numFmt w:val="decimal"/>
      <w:lvlText w:val="%4."/>
      <w:lvlJc w:val="left"/>
      <w:pPr>
        <w:ind w:left="3210" w:hanging="360"/>
      </w:pPr>
    </w:lvl>
    <w:lvl w:ilvl="4" w:tplc="040C0019" w:tentative="1">
      <w:start w:val="1"/>
      <w:numFmt w:val="lowerLetter"/>
      <w:lvlText w:val="%5."/>
      <w:lvlJc w:val="left"/>
      <w:pPr>
        <w:ind w:left="3930" w:hanging="360"/>
      </w:pPr>
    </w:lvl>
    <w:lvl w:ilvl="5" w:tplc="040C001B" w:tentative="1">
      <w:start w:val="1"/>
      <w:numFmt w:val="lowerRoman"/>
      <w:lvlText w:val="%6."/>
      <w:lvlJc w:val="right"/>
      <w:pPr>
        <w:ind w:left="4650" w:hanging="180"/>
      </w:pPr>
    </w:lvl>
    <w:lvl w:ilvl="6" w:tplc="040C000F" w:tentative="1">
      <w:start w:val="1"/>
      <w:numFmt w:val="decimal"/>
      <w:lvlText w:val="%7."/>
      <w:lvlJc w:val="left"/>
      <w:pPr>
        <w:ind w:left="5370" w:hanging="360"/>
      </w:pPr>
    </w:lvl>
    <w:lvl w:ilvl="7" w:tplc="040C0019" w:tentative="1">
      <w:start w:val="1"/>
      <w:numFmt w:val="lowerLetter"/>
      <w:lvlText w:val="%8."/>
      <w:lvlJc w:val="left"/>
      <w:pPr>
        <w:ind w:left="6090" w:hanging="360"/>
      </w:pPr>
    </w:lvl>
    <w:lvl w:ilvl="8" w:tplc="040C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6" w15:restartNumberingAfterBreak="0">
    <w:nsid w:val="3A0E74C5"/>
    <w:multiLevelType w:val="hybridMultilevel"/>
    <w:tmpl w:val="A7D045F4"/>
    <w:lvl w:ilvl="0" w:tplc="3522DFDC">
      <w:start w:val="6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3B6A0492"/>
    <w:multiLevelType w:val="hybridMultilevel"/>
    <w:tmpl w:val="D474E56E"/>
    <w:lvl w:ilvl="0" w:tplc="480A019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067C1E"/>
    <w:multiLevelType w:val="hybridMultilevel"/>
    <w:tmpl w:val="A6D277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E17168"/>
    <w:multiLevelType w:val="multilevel"/>
    <w:tmpl w:val="59B880DC"/>
    <w:lvl w:ilvl="0">
      <w:start w:val="1"/>
      <w:numFmt w:val="none"/>
      <w:lvlText w:val=""/>
      <w:legacy w:legacy="1" w:legacySpace="120" w:legacyIndent="360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0" w15:restartNumberingAfterBreak="0">
    <w:nsid w:val="76BD79B3"/>
    <w:multiLevelType w:val="hybridMultilevel"/>
    <w:tmpl w:val="EC8EB942"/>
    <w:lvl w:ilvl="0" w:tplc="CE24D66E"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7D4043B1"/>
    <w:multiLevelType w:val="hybridMultilevel"/>
    <w:tmpl w:val="D87236DC"/>
    <w:lvl w:ilvl="0" w:tplc="EB860E4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2C1230DA">
      <w:numFmt w:val="bullet"/>
      <w:lvlText w:val=""/>
      <w:lvlJc w:val="left"/>
      <w:pPr>
        <w:ind w:left="1440" w:hanging="360"/>
      </w:pPr>
      <w:rPr>
        <w:rFonts w:ascii="Wingdings" w:eastAsia="Times New Roman" w:hAnsi="Wingdings" w:cs="Aria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3755113">
    <w:abstractNumId w:val="0"/>
  </w:num>
  <w:num w:numId="2" w16cid:durableId="1125464137">
    <w:abstractNumId w:val="1"/>
  </w:num>
  <w:num w:numId="3" w16cid:durableId="730153060">
    <w:abstractNumId w:val="7"/>
  </w:num>
  <w:num w:numId="4" w16cid:durableId="1661809100">
    <w:abstractNumId w:val="6"/>
  </w:num>
  <w:num w:numId="5" w16cid:durableId="134028467">
    <w:abstractNumId w:val="10"/>
  </w:num>
  <w:num w:numId="6" w16cid:durableId="1151826262">
    <w:abstractNumId w:val="11"/>
  </w:num>
  <w:num w:numId="7" w16cid:durableId="12843883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9721875">
    <w:abstractNumId w:val="4"/>
  </w:num>
  <w:num w:numId="9" w16cid:durableId="1317947">
    <w:abstractNumId w:val="5"/>
  </w:num>
  <w:num w:numId="10" w16cid:durableId="587154663">
    <w:abstractNumId w:val="3"/>
  </w:num>
  <w:num w:numId="11" w16cid:durableId="853304132">
    <w:abstractNumId w:val="8"/>
  </w:num>
  <w:num w:numId="12" w16cid:durableId="162812427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0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65537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9B1"/>
    <w:rsid w:val="00000A9A"/>
    <w:rsid w:val="00000B75"/>
    <w:rsid w:val="000025A7"/>
    <w:rsid w:val="000028B4"/>
    <w:rsid w:val="000039B1"/>
    <w:rsid w:val="000063A8"/>
    <w:rsid w:val="00006B7A"/>
    <w:rsid w:val="000126CA"/>
    <w:rsid w:val="00012E6F"/>
    <w:rsid w:val="0002141D"/>
    <w:rsid w:val="00021E73"/>
    <w:rsid w:val="0002207F"/>
    <w:rsid w:val="00033909"/>
    <w:rsid w:val="00034647"/>
    <w:rsid w:val="00051CFF"/>
    <w:rsid w:val="00052DCC"/>
    <w:rsid w:val="0005705C"/>
    <w:rsid w:val="00057394"/>
    <w:rsid w:val="000616CD"/>
    <w:rsid w:val="000636A3"/>
    <w:rsid w:val="00066771"/>
    <w:rsid w:val="00067354"/>
    <w:rsid w:val="00067CA9"/>
    <w:rsid w:val="0007705B"/>
    <w:rsid w:val="00083404"/>
    <w:rsid w:val="00084377"/>
    <w:rsid w:val="000871FD"/>
    <w:rsid w:val="00095659"/>
    <w:rsid w:val="000A1CA1"/>
    <w:rsid w:val="000A4334"/>
    <w:rsid w:val="000B18C1"/>
    <w:rsid w:val="000B2BEF"/>
    <w:rsid w:val="000B31A1"/>
    <w:rsid w:val="000B4095"/>
    <w:rsid w:val="000B6259"/>
    <w:rsid w:val="000C10F5"/>
    <w:rsid w:val="000C3AF4"/>
    <w:rsid w:val="000D192E"/>
    <w:rsid w:val="000D6634"/>
    <w:rsid w:val="000F192C"/>
    <w:rsid w:val="000F4B83"/>
    <w:rsid w:val="000F5283"/>
    <w:rsid w:val="000F5686"/>
    <w:rsid w:val="000F59ED"/>
    <w:rsid w:val="000F75C9"/>
    <w:rsid w:val="00100BC1"/>
    <w:rsid w:val="00103EC4"/>
    <w:rsid w:val="00106E40"/>
    <w:rsid w:val="00107573"/>
    <w:rsid w:val="00111095"/>
    <w:rsid w:val="001137C1"/>
    <w:rsid w:val="001139FF"/>
    <w:rsid w:val="00113FD5"/>
    <w:rsid w:val="001256F3"/>
    <w:rsid w:val="0012585E"/>
    <w:rsid w:val="001328E6"/>
    <w:rsid w:val="00134273"/>
    <w:rsid w:val="0014163F"/>
    <w:rsid w:val="00143F1D"/>
    <w:rsid w:val="00150320"/>
    <w:rsid w:val="00150927"/>
    <w:rsid w:val="001518AE"/>
    <w:rsid w:val="00151D83"/>
    <w:rsid w:val="00153859"/>
    <w:rsid w:val="001600A5"/>
    <w:rsid w:val="00164FEC"/>
    <w:rsid w:val="001677BB"/>
    <w:rsid w:val="001679D0"/>
    <w:rsid w:val="001702CB"/>
    <w:rsid w:val="00175ACB"/>
    <w:rsid w:val="00181436"/>
    <w:rsid w:val="00181B57"/>
    <w:rsid w:val="00182F47"/>
    <w:rsid w:val="0019127F"/>
    <w:rsid w:val="00194214"/>
    <w:rsid w:val="00197A32"/>
    <w:rsid w:val="001A1CD7"/>
    <w:rsid w:val="001A281F"/>
    <w:rsid w:val="001A43D2"/>
    <w:rsid w:val="001A63A4"/>
    <w:rsid w:val="001B03BC"/>
    <w:rsid w:val="001B403B"/>
    <w:rsid w:val="001C22D8"/>
    <w:rsid w:val="001C2636"/>
    <w:rsid w:val="001C294B"/>
    <w:rsid w:val="001C2CD4"/>
    <w:rsid w:val="001C3673"/>
    <w:rsid w:val="001C4087"/>
    <w:rsid w:val="001D58DA"/>
    <w:rsid w:val="001E0F0B"/>
    <w:rsid w:val="001E78FA"/>
    <w:rsid w:val="001F3BEC"/>
    <w:rsid w:val="001F440B"/>
    <w:rsid w:val="001F6127"/>
    <w:rsid w:val="001F65BB"/>
    <w:rsid w:val="001F6CFC"/>
    <w:rsid w:val="00201C5F"/>
    <w:rsid w:val="002031D9"/>
    <w:rsid w:val="00204E04"/>
    <w:rsid w:val="00205921"/>
    <w:rsid w:val="002063F6"/>
    <w:rsid w:val="002073E4"/>
    <w:rsid w:val="002130BE"/>
    <w:rsid w:val="00214137"/>
    <w:rsid w:val="002146F5"/>
    <w:rsid w:val="002237DE"/>
    <w:rsid w:val="00223BB8"/>
    <w:rsid w:val="00230FF9"/>
    <w:rsid w:val="002324BA"/>
    <w:rsid w:val="00234A71"/>
    <w:rsid w:val="00235DF6"/>
    <w:rsid w:val="00242A8E"/>
    <w:rsid w:val="00250855"/>
    <w:rsid w:val="00252A14"/>
    <w:rsid w:val="002552A6"/>
    <w:rsid w:val="00257A98"/>
    <w:rsid w:val="00257E07"/>
    <w:rsid w:val="002649CD"/>
    <w:rsid w:val="00267878"/>
    <w:rsid w:val="00270AFE"/>
    <w:rsid w:val="002743AD"/>
    <w:rsid w:val="0027454F"/>
    <w:rsid w:val="0027510B"/>
    <w:rsid w:val="002767F0"/>
    <w:rsid w:val="0027731A"/>
    <w:rsid w:val="00280E54"/>
    <w:rsid w:val="00281BF6"/>
    <w:rsid w:val="00286CB9"/>
    <w:rsid w:val="00291D9C"/>
    <w:rsid w:val="002A0200"/>
    <w:rsid w:val="002B52A0"/>
    <w:rsid w:val="002B5619"/>
    <w:rsid w:val="002B739B"/>
    <w:rsid w:val="002C2767"/>
    <w:rsid w:val="002C2C2F"/>
    <w:rsid w:val="002C4F41"/>
    <w:rsid w:val="002D1454"/>
    <w:rsid w:val="002D4B33"/>
    <w:rsid w:val="002E1C9E"/>
    <w:rsid w:val="002E271C"/>
    <w:rsid w:val="002E654E"/>
    <w:rsid w:val="002E704B"/>
    <w:rsid w:val="002E77EE"/>
    <w:rsid w:val="002F32F6"/>
    <w:rsid w:val="002F4508"/>
    <w:rsid w:val="002F770D"/>
    <w:rsid w:val="00301062"/>
    <w:rsid w:val="00304E26"/>
    <w:rsid w:val="00307F69"/>
    <w:rsid w:val="0031781C"/>
    <w:rsid w:val="003248EA"/>
    <w:rsid w:val="00326228"/>
    <w:rsid w:val="00326BE3"/>
    <w:rsid w:val="00332262"/>
    <w:rsid w:val="00333051"/>
    <w:rsid w:val="003375FB"/>
    <w:rsid w:val="003402CC"/>
    <w:rsid w:val="00346BCC"/>
    <w:rsid w:val="00353328"/>
    <w:rsid w:val="00374927"/>
    <w:rsid w:val="00374DC6"/>
    <w:rsid w:val="00377BF8"/>
    <w:rsid w:val="00381FA6"/>
    <w:rsid w:val="0038268B"/>
    <w:rsid w:val="00384058"/>
    <w:rsid w:val="003845F1"/>
    <w:rsid w:val="0039299A"/>
    <w:rsid w:val="003967E4"/>
    <w:rsid w:val="00397817"/>
    <w:rsid w:val="003A1C4F"/>
    <w:rsid w:val="003A64BE"/>
    <w:rsid w:val="003B2FBB"/>
    <w:rsid w:val="003C1600"/>
    <w:rsid w:val="003C1749"/>
    <w:rsid w:val="003C1BDC"/>
    <w:rsid w:val="003C1D35"/>
    <w:rsid w:val="003E0C14"/>
    <w:rsid w:val="003E35E6"/>
    <w:rsid w:val="003E37F2"/>
    <w:rsid w:val="003E7CB6"/>
    <w:rsid w:val="003F1BC7"/>
    <w:rsid w:val="003F2091"/>
    <w:rsid w:val="00403262"/>
    <w:rsid w:val="00405165"/>
    <w:rsid w:val="00405769"/>
    <w:rsid w:val="00410CC5"/>
    <w:rsid w:val="004130C9"/>
    <w:rsid w:val="004142B8"/>
    <w:rsid w:val="004170A9"/>
    <w:rsid w:val="00427050"/>
    <w:rsid w:val="00427347"/>
    <w:rsid w:val="00427651"/>
    <w:rsid w:val="004308C3"/>
    <w:rsid w:val="00442B42"/>
    <w:rsid w:val="004728EE"/>
    <w:rsid w:val="0047761D"/>
    <w:rsid w:val="00481DAB"/>
    <w:rsid w:val="00484338"/>
    <w:rsid w:val="004858C4"/>
    <w:rsid w:val="004879CD"/>
    <w:rsid w:val="0049590F"/>
    <w:rsid w:val="004A243D"/>
    <w:rsid w:val="004A43EF"/>
    <w:rsid w:val="004A51B7"/>
    <w:rsid w:val="004B1923"/>
    <w:rsid w:val="004B3450"/>
    <w:rsid w:val="004B417F"/>
    <w:rsid w:val="004B7B56"/>
    <w:rsid w:val="004C1B53"/>
    <w:rsid w:val="004C3053"/>
    <w:rsid w:val="004D3BD6"/>
    <w:rsid w:val="004D3BED"/>
    <w:rsid w:val="004D5175"/>
    <w:rsid w:val="004D5E0D"/>
    <w:rsid w:val="004E16D6"/>
    <w:rsid w:val="004E226C"/>
    <w:rsid w:val="004E6D39"/>
    <w:rsid w:val="00510C97"/>
    <w:rsid w:val="00515829"/>
    <w:rsid w:val="00515869"/>
    <w:rsid w:val="00517A32"/>
    <w:rsid w:val="00524591"/>
    <w:rsid w:val="00530A31"/>
    <w:rsid w:val="0053261D"/>
    <w:rsid w:val="00534E48"/>
    <w:rsid w:val="005554F9"/>
    <w:rsid w:val="0055666C"/>
    <w:rsid w:val="00556C70"/>
    <w:rsid w:val="005573E5"/>
    <w:rsid w:val="00567911"/>
    <w:rsid w:val="00572F28"/>
    <w:rsid w:val="0057478B"/>
    <w:rsid w:val="005750BD"/>
    <w:rsid w:val="00580950"/>
    <w:rsid w:val="00581FA1"/>
    <w:rsid w:val="00586B5D"/>
    <w:rsid w:val="0059404A"/>
    <w:rsid w:val="0059574F"/>
    <w:rsid w:val="00597EB0"/>
    <w:rsid w:val="005A0477"/>
    <w:rsid w:val="005A2B93"/>
    <w:rsid w:val="005A6893"/>
    <w:rsid w:val="005A6FAC"/>
    <w:rsid w:val="005B0CAD"/>
    <w:rsid w:val="005B3FE7"/>
    <w:rsid w:val="005B5CD6"/>
    <w:rsid w:val="005C2E6B"/>
    <w:rsid w:val="005C572E"/>
    <w:rsid w:val="005C6A14"/>
    <w:rsid w:val="005D0DE9"/>
    <w:rsid w:val="005D302A"/>
    <w:rsid w:val="005D5ACE"/>
    <w:rsid w:val="005E04FD"/>
    <w:rsid w:val="005E0C42"/>
    <w:rsid w:val="005E3F77"/>
    <w:rsid w:val="005F0DFB"/>
    <w:rsid w:val="005F2043"/>
    <w:rsid w:val="005F38BD"/>
    <w:rsid w:val="005F4964"/>
    <w:rsid w:val="00600EB1"/>
    <w:rsid w:val="006058F7"/>
    <w:rsid w:val="00610EB8"/>
    <w:rsid w:val="00614859"/>
    <w:rsid w:val="00615BEB"/>
    <w:rsid w:val="00623688"/>
    <w:rsid w:val="00623D72"/>
    <w:rsid w:val="00625E20"/>
    <w:rsid w:val="00634E8C"/>
    <w:rsid w:val="0063534C"/>
    <w:rsid w:val="00635CA6"/>
    <w:rsid w:val="006372EA"/>
    <w:rsid w:val="0064099D"/>
    <w:rsid w:val="00647C79"/>
    <w:rsid w:val="00652AA3"/>
    <w:rsid w:val="00652E0B"/>
    <w:rsid w:val="00661398"/>
    <w:rsid w:val="00664A41"/>
    <w:rsid w:val="00671151"/>
    <w:rsid w:val="0067400E"/>
    <w:rsid w:val="00681F01"/>
    <w:rsid w:val="0068464D"/>
    <w:rsid w:val="00684DD5"/>
    <w:rsid w:val="00687867"/>
    <w:rsid w:val="00690010"/>
    <w:rsid w:val="00690FF7"/>
    <w:rsid w:val="00693113"/>
    <w:rsid w:val="00696ED5"/>
    <w:rsid w:val="006A679A"/>
    <w:rsid w:val="006A7093"/>
    <w:rsid w:val="006A77FA"/>
    <w:rsid w:val="006B00D0"/>
    <w:rsid w:val="006B1DAE"/>
    <w:rsid w:val="006B5E08"/>
    <w:rsid w:val="006B7648"/>
    <w:rsid w:val="006C1E29"/>
    <w:rsid w:val="006C3372"/>
    <w:rsid w:val="006C3462"/>
    <w:rsid w:val="006C4A60"/>
    <w:rsid w:val="006C795F"/>
    <w:rsid w:val="006C7C1C"/>
    <w:rsid w:val="006D3094"/>
    <w:rsid w:val="006D3944"/>
    <w:rsid w:val="006D67A2"/>
    <w:rsid w:val="006D7EA3"/>
    <w:rsid w:val="006E16DC"/>
    <w:rsid w:val="006E5E0E"/>
    <w:rsid w:val="006F0B4A"/>
    <w:rsid w:val="006F3D0E"/>
    <w:rsid w:val="006F3E44"/>
    <w:rsid w:val="006F76E2"/>
    <w:rsid w:val="00702B80"/>
    <w:rsid w:val="00703912"/>
    <w:rsid w:val="0070662A"/>
    <w:rsid w:val="00712168"/>
    <w:rsid w:val="007147AE"/>
    <w:rsid w:val="00714A98"/>
    <w:rsid w:val="00714E4B"/>
    <w:rsid w:val="00730F9A"/>
    <w:rsid w:val="00734614"/>
    <w:rsid w:val="00734DEF"/>
    <w:rsid w:val="0073706A"/>
    <w:rsid w:val="00740CD0"/>
    <w:rsid w:val="0074339C"/>
    <w:rsid w:val="00745D7B"/>
    <w:rsid w:val="00746770"/>
    <w:rsid w:val="00753355"/>
    <w:rsid w:val="00754B13"/>
    <w:rsid w:val="00757245"/>
    <w:rsid w:val="007614EB"/>
    <w:rsid w:val="00764F94"/>
    <w:rsid w:val="007655D2"/>
    <w:rsid w:val="007702B5"/>
    <w:rsid w:val="0077474F"/>
    <w:rsid w:val="00780DBE"/>
    <w:rsid w:val="00783F10"/>
    <w:rsid w:val="0079117F"/>
    <w:rsid w:val="00792AED"/>
    <w:rsid w:val="007A1080"/>
    <w:rsid w:val="007A2DC2"/>
    <w:rsid w:val="007A342A"/>
    <w:rsid w:val="007A35DC"/>
    <w:rsid w:val="007A3916"/>
    <w:rsid w:val="007A3D50"/>
    <w:rsid w:val="007B0311"/>
    <w:rsid w:val="007B0A20"/>
    <w:rsid w:val="007B32FD"/>
    <w:rsid w:val="007B6258"/>
    <w:rsid w:val="007C221D"/>
    <w:rsid w:val="007C2C3A"/>
    <w:rsid w:val="007C349D"/>
    <w:rsid w:val="007D381E"/>
    <w:rsid w:val="007E30F6"/>
    <w:rsid w:val="007E57B9"/>
    <w:rsid w:val="007E7DC9"/>
    <w:rsid w:val="007F0EAC"/>
    <w:rsid w:val="007F3294"/>
    <w:rsid w:val="007F4A68"/>
    <w:rsid w:val="007F581E"/>
    <w:rsid w:val="008014CA"/>
    <w:rsid w:val="00801542"/>
    <w:rsid w:val="008104A8"/>
    <w:rsid w:val="00810A42"/>
    <w:rsid w:val="00811344"/>
    <w:rsid w:val="00814F09"/>
    <w:rsid w:val="008150E9"/>
    <w:rsid w:val="00830703"/>
    <w:rsid w:val="00831E92"/>
    <w:rsid w:val="0083390E"/>
    <w:rsid w:val="00834D6C"/>
    <w:rsid w:val="0083556B"/>
    <w:rsid w:val="008363C2"/>
    <w:rsid w:val="008374F7"/>
    <w:rsid w:val="008537CD"/>
    <w:rsid w:val="008541F6"/>
    <w:rsid w:val="00856C4E"/>
    <w:rsid w:val="008607E5"/>
    <w:rsid w:val="00861FBF"/>
    <w:rsid w:val="00870265"/>
    <w:rsid w:val="00870834"/>
    <w:rsid w:val="00872224"/>
    <w:rsid w:val="008752DA"/>
    <w:rsid w:val="0088539D"/>
    <w:rsid w:val="00886869"/>
    <w:rsid w:val="008955C3"/>
    <w:rsid w:val="008A0E23"/>
    <w:rsid w:val="008A114A"/>
    <w:rsid w:val="008B0D33"/>
    <w:rsid w:val="008B25AE"/>
    <w:rsid w:val="008B4660"/>
    <w:rsid w:val="008B5429"/>
    <w:rsid w:val="008C241E"/>
    <w:rsid w:val="008C33D4"/>
    <w:rsid w:val="008C5A6E"/>
    <w:rsid w:val="008C65D7"/>
    <w:rsid w:val="008C7BDC"/>
    <w:rsid w:val="008D05D4"/>
    <w:rsid w:val="008D4B93"/>
    <w:rsid w:val="008D50E2"/>
    <w:rsid w:val="008D6F7B"/>
    <w:rsid w:val="008D7B87"/>
    <w:rsid w:val="008E036B"/>
    <w:rsid w:val="008E17A9"/>
    <w:rsid w:val="008E1BA5"/>
    <w:rsid w:val="008E729B"/>
    <w:rsid w:val="008E7661"/>
    <w:rsid w:val="008F3A1C"/>
    <w:rsid w:val="008F48E0"/>
    <w:rsid w:val="008F52AC"/>
    <w:rsid w:val="00903C80"/>
    <w:rsid w:val="00905102"/>
    <w:rsid w:val="009059F8"/>
    <w:rsid w:val="00906605"/>
    <w:rsid w:val="00907C6C"/>
    <w:rsid w:val="00907D2C"/>
    <w:rsid w:val="00915E18"/>
    <w:rsid w:val="0091666C"/>
    <w:rsid w:val="00920F31"/>
    <w:rsid w:val="00925820"/>
    <w:rsid w:val="00926BC1"/>
    <w:rsid w:val="009347A2"/>
    <w:rsid w:val="00935784"/>
    <w:rsid w:val="00935C66"/>
    <w:rsid w:val="00935CF1"/>
    <w:rsid w:val="009459D9"/>
    <w:rsid w:val="00951A25"/>
    <w:rsid w:val="0097370D"/>
    <w:rsid w:val="009749F6"/>
    <w:rsid w:val="00977574"/>
    <w:rsid w:val="00983442"/>
    <w:rsid w:val="009843C7"/>
    <w:rsid w:val="009920CE"/>
    <w:rsid w:val="009930EB"/>
    <w:rsid w:val="00994AF2"/>
    <w:rsid w:val="009959A9"/>
    <w:rsid w:val="009A3381"/>
    <w:rsid w:val="009A6641"/>
    <w:rsid w:val="009B0886"/>
    <w:rsid w:val="009B0DCB"/>
    <w:rsid w:val="009B3921"/>
    <w:rsid w:val="009B41BC"/>
    <w:rsid w:val="009B5532"/>
    <w:rsid w:val="009B62E9"/>
    <w:rsid w:val="009B6CB0"/>
    <w:rsid w:val="009B7EAA"/>
    <w:rsid w:val="009C0A42"/>
    <w:rsid w:val="009C4323"/>
    <w:rsid w:val="009D1B05"/>
    <w:rsid w:val="009D6461"/>
    <w:rsid w:val="009E0AC0"/>
    <w:rsid w:val="009E447A"/>
    <w:rsid w:val="009E45CF"/>
    <w:rsid w:val="009E52FB"/>
    <w:rsid w:val="009E58F6"/>
    <w:rsid w:val="009E5CA9"/>
    <w:rsid w:val="009E610A"/>
    <w:rsid w:val="009E7605"/>
    <w:rsid w:val="009F308C"/>
    <w:rsid w:val="009F352B"/>
    <w:rsid w:val="009F639C"/>
    <w:rsid w:val="00A00533"/>
    <w:rsid w:val="00A04D15"/>
    <w:rsid w:val="00A06B8F"/>
    <w:rsid w:val="00A139D2"/>
    <w:rsid w:val="00A1425A"/>
    <w:rsid w:val="00A2373D"/>
    <w:rsid w:val="00A249FD"/>
    <w:rsid w:val="00A26D7D"/>
    <w:rsid w:val="00A30947"/>
    <w:rsid w:val="00A3152C"/>
    <w:rsid w:val="00A31E7D"/>
    <w:rsid w:val="00A345A6"/>
    <w:rsid w:val="00A3717A"/>
    <w:rsid w:val="00A37521"/>
    <w:rsid w:val="00A41555"/>
    <w:rsid w:val="00A52DA3"/>
    <w:rsid w:val="00A56E95"/>
    <w:rsid w:val="00A67B09"/>
    <w:rsid w:val="00A74CAE"/>
    <w:rsid w:val="00A7732E"/>
    <w:rsid w:val="00A86D27"/>
    <w:rsid w:val="00A94675"/>
    <w:rsid w:val="00A971EA"/>
    <w:rsid w:val="00AA5C15"/>
    <w:rsid w:val="00AA69D0"/>
    <w:rsid w:val="00AA79FC"/>
    <w:rsid w:val="00AB009B"/>
    <w:rsid w:val="00AB2621"/>
    <w:rsid w:val="00AB2797"/>
    <w:rsid w:val="00AB3ABD"/>
    <w:rsid w:val="00AC087B"/>
    <w:rsid w:val="00AC3BD0"/>
    <w:rsid w:val="00AC533C"/>
    <w:rsid w:val="00AC60F0"/>
    <w:rsid w:val="00AC6BD4"/>
    <w:rsid w:val="00AD62E5"/>
    <w:rsid w:val="00AE139D"/>
    <w:rsid w:val="00AE37DC"/>
    <w:rsid w:val="00AF03B6"/>
    <w:rsid w:val="00AF4832"/>
    <w:rsid w:val="00AF4F80"/>
    <w:rsid w:val="00AF67FB"/>
    <w:rsid w:val="00B00BA9"/>
    <w:rsid w:val="00B0131E"/>
    <w:rsid w:val="00B039FA"/>
    <w:rsid w:val="00B06525"/>
    <w:rsid w:val="00B10C9A"/>
    <w:rsid w:val="00B20602"/>
    <w:rsid w:val="00B233FB"/>
    <w:rsid w:val="00B26942"/>
    <w:rsid w:val="00B27D02"/>
    <w:rsid w:val="00B360FE"/>
    <w:rsid w:val="00B37B69"/>
    <w:rsid w:val="00B41D8F"/>
    <w:rsid w:val="00B42B06"/>
    <w:rsid w:val="00B43394"/>
    <w:rsid w:val="00B51C70"/>
    <w:rsid w:val="00B53FE6"/>
    <w:rsid w:val="00B56D0E"/>
    <w:rsid w:val="00B60E7E"/>
    <w:rsid w:val="00B629C1"/>
    <w:rsid w:val="00B62B0E"/>
    <w:rsid w:val="00B74B99"/>
    <w:rsid w:val="00B80AF1"/>
    <w:rsid w:val="00B93AEA"/>
    <w:rsid w:val="00B93CB6"/>
    <w:rsid w:val="00BA470F"/>
    <w:rsid w:val="00BA5A06"/>
    <w:rsid w:val="00BB3257"/>
    <w:rsid w:val="00BB53BD"/>
    <w:rsid w:val="00BB6CE0"/>
    <w:rsid w:val="00BC01BF"/>
    <w:rsid w:val="00BC0EC9"/>
    <w:rsid w:val="00BC4EB0"/>
    <w:rsid w:val="00BC4F80"/>
    <w:rsid w:val="00BC75D8"/>
    <w:rsid w:val="00BD110C"/>
    <w:rsid w:val="00BD66C2"/>
    <w:rsid w:val="00BE1E69"/>
    <w:rsid w:val="00BE5400"/>
    <w:rsid w:val="00BE7D31"/>
    <w:rsid w:val="00BF222C"/>
    <w:rsid w:val="00BF4155"/>
    <w:rsid w:val="00BF5A11"/>
    <w:rsid w:val="00C00A5C"/>
    <w:rsid w:val="00C056BC"/>
    <w:rsid w:val="00C07550"/>
    <w:rsid w:val="00C0755D"/>
    <w:rsid w:val="00C17C7A"/>
    <w:rsid w:val="00C205E3"/>
    <w:rsid w:val="00C20CD5"/>
    <w:rsid w:val="00C21BE8"/>
    <w:rsid w:val="00C22F24"/>
    <w:rsid w:val="00C43CF4"/>
    <w:rsid w:val="00C46812"/>
    <w:rsid w:val="00C51058"/>
    <w:rsid w:val="00C51585"/>
    <w:rsid w:val="00C54CDD"/>
    <w:rsid w:val="00C568B0"/>
    <w:rsid w:val="00C640B1"/>
    <w:rsid w:val="00C673F9"/>
    <w:rsid w:val="00C7623F"/>
    <w:rsid w:val="00C801F7"/>
    <w:rsid w:val="00C8036A"/>
    <w:rsid w:val="00C80841"/>
    <w:rsid w:val="00C8257A"/>
    <w:rsid w:val="00C82CC6"/>
    <w:rsid w:val="00C83616"/>
    <w:rsid w:val="00C84F41"/>
    <w:rsid w:val="00C904DF"/>
    <w:rsid w:val="00C912A3"/>
    <w:rsid w:val="00C9482D"/>
    <w:rsid w:val="00C9797E"/>
    <w:rsid w:val="00CA58A7"/>
    <w:rsid w:val="00CA78C0"/>
    <w:rsid w:val="00CB0526"/>
    <w:rsid w:val="00CB1DA5"/>
    <w:rsid w:val="00CC4E6F"/>
    <w:rsid w:val="00CC553A"/>
    <w:rsid w:val="00CD27AD"/>
    <w:rsid w:val="00CD543C"/>
    <w:rsid w:val="00CD7F61"/>
    <w:rsid w:val="00CF10FA"/>
    <w:rsid w:val="00CF124E"/>
    <w:rsid w:val="00CF3049"/>
    <w:rsid w:val="00CF7930"/>
    <w:rsid w:val="00D00ACA"/>
    <w:rsid w:val="00D00CA4"/>
    <w:rsid w:val="00D039D2"/>
    <w:rsid w:val="00D04C70"/>
    <w:rsid w:val="00D13536"/>
    <w:rsid w:val="00D13CD2"/>
    <w:rsid w:val="00D17D26"/>
    <w:rsid w:val="00D2049F"/>
    <w:rsid w:val="00D225A4"/>
    <w:rsid w:val="00D27194"/>
    <w:rsid w:val="00D273EC"/>
    <w:rsid w:val="00D31A50"/>
    <w:rsid w:val="00D34D41"/>
    <w:rsid w:val="00D3785A"/>
    <w:rsid w:val="00D41969"/>
    <w:rsid w:val="00D4370D"/>
    <w:rsid w:val="00D51D7B"/>
    <w:rsid w:val="00D53DAF"/>
    <w:rsid w:val="00D56D28"/>
    <w:rsid w:val="00D579C7"/>
    <w:rsid w:val="00D6004F"/>
    <w:rsid w:val="00D71860"/>
    <w:rsid w:val="00D7523F"/>
    <w:rsid w:val="00D76631"/>
    <w:rsid w:val="00D83C98"/>
    <w:rsid w:val="00D84AE4"/>
    <w:rsid w:val="00D912C7"/>
    <w:rsid w:val="00DA4DFA"/>
    <w:rsid w:val="00DA600C"/>
    <w:rsid w:val="00DB11F5"/>
    <w:rsid w:val="00DB1F17"/>
    <w:rsid w:val="00DB39FC"/>
    <w:rsid w:val="00DC2A89"/>
    <w:rsid w:val="00DD2E65"/>
    <w:rsid w:val="00DD58B4"/>
    <w:rsid w:val="00DD7F33"/>
    <w:rsid w:val="00DE2295"/>
    <w:rsid w:val="00DE31BD"/>
    <w:rsid w:val="00DE6AFE"/>
    <w:rsid w:val="00DF137C"/>
    <w:rsid w:val="00DF3B41"/>
    <w:rsid w:val="00DF4447"/>
    <w:rsid w:val="00DF44F3"/>
    <w:rsid w:val="00DF55EB"/>
    <w:rsid w:val="00E00EB4"/>
    <w:rsid w:val="00E0440F"/>
    <w:rsid w:val="00E07A82"/>
    <w:rsid w:val="00E15980"/>
    <w:rsid w:val="00E20829"/>
    <w:rsid w:val="00E217D8"/>
    <w:rsid w:val="00E21AD5"/>
    <w:rsid w:val="00E22A6B"/>
    <w:rsid w:val="00E2306F"/>
    <w:rsid w:val="00E2486D"/>
    <w:rsid w:val="00E24A9A"/>
    <w:rsid w:val="00E24C41"/>
    <w:rsid w:val="00E25F91"/>
    <w:rsid w:val="00E30CFC"/>
    <w:rsid w:val="00E3117B"/>
    <w:rsid w:val="00E364BF"/>
    <w:rsid w:val="00E44325"/>
    <w:rsid w:val="00E44CA8"/>
    <w:rsid w:val="00E53A2C"/>
    <w:rsid w:val="00E55CA5"/>
    <w:rsid w:val="00E57400"/>
    <w:rsid w:val="00E644F3"/>
    <w:rsid w:val="00E650EF"/>
    <w:rsid w:val="00E65977"/>
    <w:rsid w:val="00E65A63"/>
    <w:rsid w:val="00E6726C"/>
    <w:rsid w:val="00E67DF4"/>
    <w:rsid w:val="00E71189"/>
    <w:rsid w:val="00E72160"/>
    <w:rsid w:val="00E7225B"/>
    <w:rsid w:val="00E72515"/>
    <w:rsid w:val="00E732AC"/>
    <w:rsid w:val="00E76FA2"/>
    <w:rsid w:val="00E77246"/>
    <w:rsid w:val="00E7728A"/>
    <w:rsid w:val="00E84DF8"/>
    <w:rsid w:val="00E85BBF"/>
    <w:rsid w:val="00E8695F"/>
    <w:rsid w:val="00E879BF"/>
    <w:rsid w:val="00E87D7C"/>
    <w:rsid w:val="00E90C27"/>
    <w:rsid w:val="00E91C6C"/>
    <w:rsid w:val="00E9521E"/>
    <w:rsid w:val="00E96D3A"/>
    <w:rsid w:val="00EA54F6"/>
    <w:rsid w:val="00EB0A86"/>
    <w:rsid w:val="00EB420C"/>
    <w:rsid w:val="00EC246B"/>
    <w:rsid w:val="00ED0842"/>
    <w:rsid w:val="00ED1862"/>
    <w:rsid w:val="00ED1DDC"/>
    <w:rsid w:val="00EE0235"/>
    <w:rsid w:val="00EE34F2"/>
    <w:rsid w:val="00EE45A7"/>
    <w:rsid w:val="00EE5103"/>
    <w:rsid w:val="00EE729F"/>
    <w:rsid w:val="00F0195C"/>
    <w:rsid w:val="00F02236"/>
    <w:rsid w:val="00F03CB5"/>
    <w:rsid w:val="00F05E0B"/>
    <w:rsid w:val="00F1054C"/>
    <w:rsid w:val="00F138F8"/>
    <w:rsid w:val="00F1497E"/>
    <w:rsid w:val="00F165C7"/>
    <w:rsid w:val="00F22082"/>
    <w:rsid w:val="00F26F15"/>
    <w:rsid w:val="00F27DB0"/>
    <w:rsid w:val="00F32919"/>
    <w:rsid w:val="00F34354"/>
    <w:rsid w:val="00F42DBB"/>
    <w:rsid w:val="00F46191"/>
    <w:rsid w:val="00F50C6C"/>
    <w:rsid w:val="00F61426"/>
    <w:rsid w:val="00F663ED"/>
    <w:rsid w:val="00F6799F"/>
    <w:rsid w:val="00F70231"/>
    <w:rsid w:val="00F71F01"/>
    <w:rsid w:val="00F770E5"/>
    <w:rsid w:val="00F81B24"/>
    <w:rsid w:val="00F82ED6"/>
    <w:rsid w:val="00F831A9"/>
    <w:rsid w:val="00F84FD8"/>
    <w:rsid w:val="00F86CFF"/>
    <w:rsid w:val="00F963F0"/>
    <w:rsid w:val="00FA091F"/>
    <w:rsid w:val="00FA7A45"/>
    <w:rsid w:val="00FB1B26"/>
    <w:rsid w:val="00FB79FC"/>
    <w:rsid w:val="00FC5F55"/>
    <w:rsid w:val="00FC644A"/>
    <w:rsid w:val="00FD410D"/>
    <w:rsid w:val="00FD4C6C"/>
    <w:rsid w:val="00FD4D57"/>
    <w:rsid w:val="00FD7AF1"/>
    <w:rsid w:val="00FE1184"/>
    <w:rsid w:val="00FE7AA8"/>
    <w:rsid w:val="00FF0D8D"/>
    <w:rsid w:val="00FF194B"/>
    <w:rsid w:val="00FF534E"/>
    <w:rsid w:val="00FF6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6DA4ABD0"/>
  <w15:docId w15:val="{78970322-DD4B-4245-9E26-D711A20A7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E54"/>
    <w:pPr>
      <w:suppressAutoHyphens/>
      <w:overflowPunct w:val="0"/>
      <w:autoSpaceDE w:val="0"/>
      <w:textAlignment w:val="baseline"/>
    </w:pPr>
    <w:rPr>
      <w:lang w:eastAsia="ar-SA"/>
    </w:rPr>
  </w:style>
  <w:style w:type="paragraph" w:styleId="Titre1">
    <w:name w:val="heading 1"/>
    <w:basedOn w:val="Normal"/>
    <w:next w:val="Normal"/>
    <w:qFormat/>
    <w:rsid w:val="00280E54"/>
    <w:pPr>
      <w:keepNext/>
      <w:jc w:val="both"/>
      <w:outlineLvl w:val="0"/>
    </w:pPr>
    <w:rPr>
      <w:bCs/>
      <w:iCs/>
      <w:sz w:val="24"/>
    </w:rPr>
  </w:style>
  <w:style w:type="paragraph" w:styleId="Titre2">
    <w:name w:val="heading 2"/>
    <w:basedOn w:val="Normal"/>
    <w:next w:val="Normal"/>
    <w:qFormat/>
    <w:rsid w:val="00280E54"/>
    <w:pPr>
      <w:keepNext/>
      <w:spacing w:before="120"/>
      <w:outlineLvl w:val="1"/>
    </w:pPr>
    <w:rPr>
      <w:rFonts w:ascii="Arial" w:hAnsi="Arial"/>
      <w:bCs/>
      <w:sz w:val="24"/>
    </w:rPr>
  </w:style>
  <w:style w:type="paragraph" w:styleId="Titre3">
    <w:name w:val="heading 3"/>
    <w:basedOn w:val="Normal"/>
    <w:next w:val="Normal"/>
    <w:qFormat/>
    <w:rsid w:val="00280E54"/>
    <w:pPr>
      <w:keepNext/>
      <w:widowControl w:val="0"/>
      <w:spacing w:before="120"/>
      <w:jc w:val="both"/>
      <w:outlineLvl w:val="2"/>
    </w:pPr>
    <w:rPr>
      <w:rFonts w:ascii="Arial" w:hAnsi="Arial" w:cs="Arial"/>
      <w:b/>
      <w:sz w:val="22"/>
    </w:rPr>
  </w:style>
  <w:style w:type="paragraph" w:styleId="Titre4">
    <w:name w:val="heading 4"/>
    <w:basedOn w:val="Normal"/>
    <w:next w:val="Normal"/>
    <w:qFormat/>
    <w:rsid w:val="00280E54"/>
    <w:pPr>
      <w:keepNext/>
      <w:spacing w:before="120"/>
      <w:outlineLvl w:val="3"/>
    </w:pPr>
    <w:rPr>
      <w:sz w:val="28"/>
    </w:rPr>
  </w:style>
  <w:style w:type="paragraph" w:styleId="Titre5">
    <w:name w:val="heading 5"/>
    <w:basedOn w:val="Normal"/>
    <w:next w:val="Normal"/>
    <w:qFormat/>
    <w:rsid w:val="00280E54"/>
    <w:pPr>
      <w:keepNext/>
      <w:numPr>
        <w:ilvl w:val="4"/>
        <w:numId w:val="1"/>
      </w:numPr>
      <w:spacing w:before="120"/>
      <w:ind w:left="538" w:hanging="181"/>
      <w:outlineLvl w:val="4"/>
    </w:pPr>
    <w:rPr>
      <w:rFonts w:ascii="Arial" w:hAnsi="Arial"/>
      <w:b/>
    </w:rPr>
  </w:style>
  <w:style w:type="paragraph" w:styleId="Titre6">
    <w:name w:val="heading 6"/>
    <w:basedOn w:val="Normal"/>
    <w:next w:val="Normal"/>
    <w:qFormat/>
    <w:rsid w:val="00280E54"/>
    <w:pPr>
      <w:keepNext/>
      <w:jc w:val="both"/>
      <w:outlineLvl w:val="5"/>
    </w:pPr>
    <w:rPr>
      <w:rFonts w:ascii="Arial" w:hAnsi="Arial" w:cs="Arial"/>
      <w:b/>
      <w:bCs/>
      <w:i/>
      <w:iCs/>
      <w:sz w:val="22"/>
    </w:rPr>
  </w:style>
  <w:style w:type="paragraph" w:styleId="Titre7">
    <w:name w:val="heading 7"/>
    <w:basedOn w:val="Normal"/>
    <w:next w:val="Normal"/>
    <w:qFormat/>
    <w:rsid w:val="00280E54"/>
    <w:pPr>
      <w:keepNext/>
      <w:jc w:val="both"/>
      <w:outlineLvl w:val="6"/>
    </w:pPr>
    <w:rPr>
      <w:rFonts w:ascii="Arial" w:hAnsi="Arial" w:cs="Arial"/>
      <w:b/>
      <w:sz w:val="16"/>
      <w:szCs w:val="16"/>
    </w:rPr>
  </w:style>
  <w:style w:type="paragraph" w:styleId="Titre8">
    <w:name w:val="heading 8"/>
    <w:basedOn w:val="Normal"/>
    <w:next w:val="Normal"/>
    <w:qFormat/>
    <w:rsid w:val="00280E54"/>
    <w:pPr>
      <w:keepNext/>
      <w:outlineLvl w:val="7"/>
    </w:pPr>
    <w:rPr>
      <w:rFonts w:ascii="Arial" w:hAnsi="Arial" w:cs="Arial"/>
      <w:b/>
      <w:sz w:val="16"/>
      <w:szCs w:val="16"/>
    </w:rPr>
  </w:style>
  <w:style w:type="paragraph" w:styleId="Titre9">
    <w:name w:val="heading 9"/>
    <w:basedOn w:val="Normal"/>
    <w:next w:val="Normal"/>
    <w:qFormat/>
    <w:rsid w:val="00280E54"/>
    <w:pPr>
      <w:keepNext/>
      <w:tabs>
        <w:tab w:val="left" w:pos="850"/>
      </w:tabs>
      <w:jc w:val="both"/>
      <w:outlineLvl w:val="8"/>
    </w:pPr>
    <w:rPr>
      <w:rFonts w:ascii="Arial" w:hAnsi="Arial" w:cs="Arial"/>
      <w:b/>
      <w:bCs/>
      <w:sz w:val="14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2z1">
    <w:name w:val="WW8Num2z1"/>
    <w:rsid w:val="00280E54"/>
    <w:rPr>
      <w:rFonts w:ascii="Wingdings 3" w:hAnsi="Wingdings 3"/>
    </w:rPr>
  </w:style>
  <w:style w:type="character" w:customStyle="1" w:styleId="Absatz-Standardschriftart">
    <w:name w:val="Absatz-Standardschriftart"/>
    <w:rsid w:val="00280E54"/>
  </w:style>
  <w:style w:type="character" w:customStyle="1" w:styleId="Policepardfaut2">
    <w:name w:val="Police par défaut2"/>
    <w:rsid w:val="00280E54"/>
  </w:style>
  <w:style w:type="character" w:customStyle="1" w:styleId="Policepardfaut1">
    <w:name w:val="Police par défaut1"/>
    <w:rsid w:val="00280E54"/>
  </w:style>
  <w:style w:type="character" w:customStyle="1" w:styleId="WW-Absatz-Standardschriftart">
    <w:name w:val="WW-Absatz-Standardschriftart"/>
    <w:rsid w:val="00280E54"/>
  </w:style>
  <w:style w:type="character" w:customStyle="1" w:styleId="WW-Absatz-Standardschriftart1">
    <w:name w:val="WW-Absatz-Standardschriftart1"/>
    <w:rsid w:val="00280E54"/>
  </w:style>
  <w:style w:type="character" w:customStyle="1" w:styleId="WW8Num3z0">
    <w:name w:val="WW8Num3z0"/>
    <w:rsid w:val="00280E54"/>
    <w:rPr>
      <w:rFonts w:ascii="Wingdings" w:hAnsi="Wingdings"/>
    </w:rPr>
  </w:style>
  <w:style w:type="character" w:customStyle="1" w:styleId="WW8Num3z1">
    <w:name w:val="WW8Num3z1"/>
    <w:rsid w:val="00280E54"/>
    <w:rPr>
      <w:rFonts w:ascii="Wingdings 3" w:hAnsi="Wingdings 3"/>
    </w:rPr>
  </w:style>
  <w:style w:type="character" w:customStyle="1" w:styleId="WW8Num3z3">
    <w:name w:val="WW8Num3z3"/>
    <w:rsid w:val="00280E54"/>
    <w:rPr>
      <w:rFonts w:ascii="Symbol" w:hAnsi="Symbol"/>
    </w:rPr>
  </w:style>
  <w:style w:type="character" w:customStyle="1" w:styleId="WW8Num6z0">
    <w:name w:val="WW8Num6z0"/>
    <w:rsid w:val="00280E54"/>
    <w:rPr>
      <w:rFonts w:ascii="Symbol" w:hAnsi="Symbol"/>
    </w:rPr>
  </w:style>
  <w:style w:type="character" w:customStyle="1" w:styleId="WW8Num6z1">
    <w:name w:val="WW8Num6z1"/>
    <w:rsid w:val="00280E54"/>
    <w:rPr>
      <w:rFonts w:ascii="Wingdings 3" w:hAnsi="Wingdings 3"/>
    </w:rPr>
  </w:style>
  <w:style w:type="character" w:customStyle="1" w:styleId="WW8Num6z3">
    <w:name w:val="WW8Num6z3"/>
    <w:rsid w:val="00280E54"/>
    <w:rPr>
      <w:rFonts w:ascii="Symbol" w:hAnsi="Symbol"/>
    </w:rPr>
  </w:style>
  <w:style w:type="character" w:customStyle="1" w:styleId="WW-Policepardfaut">
    <w:name w:val="WW-Police par défaut"/>
    <w:rsid w:val="00280E54"/>
  </w:style>
  <w:style w:type="character" w:customStyle="1" w:styleId="WW-Absatz-Standardschriftart11">
    <w:name w:val="WW-Absatz-Standardschriftart11"/>
    <w:rsid w:val="00280E54"/>
  </w:style>
  <w:style w:type="character" w:customStyle="1" w:styleId="WW8Num4z0">
    <w:name w:val="WW8Num4z0"/>
    <w:rsid w:val="00280E54"/>
    <w:rPr>
      <w:rFonts w:ascii="Symbol" w:hAnsi="Symbol" w:cs="OpenSymbol"/>
    </w:rPr>
  </w:style>
  <w:style w:type="character" w:customStyle="1" w:styleId="WW8Num4z1">
    <w:name w:val="WW8Num4z1"/>
    <w:rsid w:val="00280E54"/>
    <w:rPr>
      <w:rFonts w:ascii="OpenSymbol" w:hAnsi="OpenSymbol" w:cs="OpenSymbol"/>
    </w:rPr>
  </w:style>
  <w:style w:type="character" w:customStyle="1" w:styleId="WW8Num5z0">
    <w:name w:val="WW8Num5z0"/>
    <w:rsid w:val="00280E54"/>
    <w:rPr>
      <w:rFonts w:ascii="Symbol" w:hAnsi="Symbol"/>
    </w:rPr>
  </w:style>
  <w:style w:type="character" w:customStyle="1" w:styleId="WW8Num5z1">
    <w:name w:val="WW8Num5z1"/>
    <w:rsid w:val="00280E54"/>
    <w:rPr>
      <w:rFonts w:ascii="OpenSymbol" w:hAnsi="OpenSymbol" w:cs="OpenSymbol"/>
    </w:rPr>
  </w:style>
  <w:style w:type="character" w:customStyle="1" w:styleId="WW8Num8z0">
    <w:name w:val="WW8Num8z0"/>
    <w:rsid w:val="00280E54"/>
    <w:rPr>
      <w:rFonts w:ascii="Symbol" w:hAnsi="Symbol"/>
    </w:rPr>
  </w:style>
  <w:style w:type="character" w:customStyle="1" w:styleId="WW8Num8z1">
    <w:name w:val="WW8Num8z1"/>
    <w:rsid w:val="00280E54"/>
    <w:rPr>
      <w:rFonts w:ascii="OpenSymbol" w:hAnsi="OpenSymbol" w:cs="OpenSymbol"/>
    </w:rPr>
  </w:style>
  <w:style w:type="character" w:customStyle="1" w:styleId="WW8Num8z3">
    <w:name w:val="WW8Num8z3"/>
    <w:rsid w:val="00280E54"/>
    <w:rPr>
      <w:rFonts w:ascii="Symbol" w:hAnsi="Symbol"/>
    </w:rPr>
  </w:style>
  <w:style w:type="character" w:customStyle="1" w:styleId="WW-Policepardfaut1">
    <w:name w:val="WW-Police par défaut1"/>
    <w:rsid w:val="00280E54"/>
  </w:style>
  <w:style w:type="character" w:customStyle="1" w:styleId="WW-Absatz-Standardschriftart111">
    <w:name w:val="WW-Absatz-Standardschriftart111"/>
    <w:rsid w:val="00280E54"/>
  </w:style>
  <w:style w:type="character" w:customStyle="1" w:styleId="WW8Num7z0">
    <w:name w:val="WW8Num7z0"/>
    <w:rsid w:val="00280E54"/>
    <w:rPr>
      <w:rFonts w:ascii="Symbol" w:hAnsi="Symbol"/>
    </w:rPr>
  </w:style>
  <w:style w:type="character" w:customStyle="1" w:styleId="WW8Num7z1">
    <w:name w:val="WW8Num7z1"/>
    <w:rsid w:val="00280E54"/>
    <w:rPr>
      <w:rFonts w:ascii="OpenSymbol" w:hAnsi="OpenSymbol" w:cs="OpenSymbol"/>
    </w:rPr>
  </w:style>
  <w:style w:type="character" w:customStyle="1" w:styleId="WW-Absatz-Standardschriftart1111">
    <w:name w:val="WW-Absatz-Standardschriftart1111"/>
    <w:rsid w:val="00280E54"/>
  </w:style>
  <w:style w:type="character" w:customStyle="1" w:styleId="WW-Absatz-Standardschriftart11111">
    <w:name w:val="WW-Absatz-Standardschriftart11111"/>
    <w:rsid w:val="00280E54"/>
  </w:style>
  <w:style w:type="character" w:customStyle="1" w:styleId="WW-Absatz-Standardschriftart111111">
    <w:name w:val="WW-Absatz-Standardschriftart111111"/>
    <w:rsid w:val="00280E54"/>
  </w:style>
  <w:style w:type="character" w:customStyle="1" w:styleId="WW-Absatz-Standardschriftart1111111">
    <w:name w:val="WW-Absatz-Standardschriftart1111111"/>
    <w:rsid w:val="00280E54"/>
  </w:style>
  <w:style w:type="character" w:customStyle="1" w:styleId="WW8Num2z0">
    <w:name w:val="WW8Num2z0"/>
    <w:rsid w:val="00280E54"/>
    <w:rPr>
      <w:rFonts w:ascii="Wingdings" w:hAnsi="Wingdings"/>
    </w:rPr>
  </w:style>
  <w:style w:type="character" w:customStyle="1" w:styleId="WW-Absatz-Standardschriftart11111111">
    <w:name w:val="WW-Absatz-Standardschriftart11111111"/>
    <w:rsid w:val="00280E54"/>
  </w:style>
  <w:style w:type="character" w:customStyle="1" w:styleId="WW8Num10z0">
    <w:name w:val="WW8Num10z0"/>
    <w:rsid w:val="00280E54"/>
    <w:rPr>
      <w:rFonts w:ascii="Symbol" w:hAnsi="Symbol"/>
    </w:rPr>
  </w:style>
  <w:style w:type="character" w:customStyle="1" w:styleId="WW8Num13z0">
    <w:name w:val="WW8Num13z0"/>
    <w:rsid w:val="00280E54"/>
    <w:rPr>
      <w:rFonts w:ascii="Symbol" w:hAnsi="Symbol"/>
    </w:rPr>
  </w:style>
  <w:style w:type="character" w:customStyle="1" w:styleId="WW8Num13z1">
    <w:name w:val="WW8Num13z1"/>
    <w:rsid w:val="00280E54"/>
    <w:rPr>
      <w:rFonts w:ascii="Courier New" w:hAnsi="Courier New"/>
    </w:rPr>
  </w:style>
  <w:style w:type="character" w:customStyle="1" w:styleId="WW8Num13z2">
    <w:name w:val="WW8Num13z2"/>
    <w:rsid w:val="00280E54"/>
    <w:rPr>
      <w:rFonts w:ascii="Wingdings" w:hAnsi="Wingdings"/>
    </w:rPr>
  </w:style>
  <w:style w:type="character" w:customStyle="1" w:styleId="WW8Num15z0">
    <w:name w:val="WW8Num15z0"/>
    <w:rsid w:val="00280E54"/>
    <w:rPr>
      <w:rFonts w:ascii="Wingdings" w:hAnsi="Wingdings"/>
    </w:rPr>
  </w:style>
  <w:style w:type="character" w:customStyle="1" w:styleId="WW8Num15z1">
    <w:name w:val="WW8Num15z1"/>
    <w:rsid w:val="00280E54"/>
    <w:rPr>
      <w:rFonts w:ascii="Courier New" w:hAnsi="Courier New"/>
    </w:rPr>
  </w:style>
  <w:style w:type="character" w:customStyle="1" w:styleId="WW8Num15z3">
    <w:name w:val="WW8Num15z3"/>
    <w:rsid w:val="00280E54"/>
    <w:rPr>
      <w:rFonts w:ascii="Symbol" w:hAnsi="Symbol"/>
    </w:rPr>
  </w:style>
  <w:style w:type="character" w:customStyle="1" w:styleId="WW8Num17z0">
    <w:name w:val="WW8Num17z0"/>
    <w:rsid w:val="00280E54"/>
    <w:rPr>
      <w:rFonts w:ascii="Wingdings" w:hAnsi="Wingdings"/>
    </w:rPr>
  </w:style>
  <w:style w:type="character" w:customStyle="1" w:styleId="WW8Num17z1">
    <w:name w:val="WW8Num17z1"/>
    <w:rsid w:val="00280E54"/>
    <w:rPr>
      <w:rFonts w:ascii="Courier New" w:hAnsi="Courier New"/>
    </w:rPr>
  </w:style>
  <w:style w:type="character" w:customStyle="1" w:styleId="WW8Num17z3">
    <w:name w:val="WW8Num17z3"/>
    <w:rsid w:val="00280E54"/>
    <w:rPr>
      <w:rFonts w:ascii="Symbol" w:hAnsi="Symbol"/>
    </w:rPr>
  </w:style>
  <w:style w:type="character" w:customStyle="1" w:styleId="WW8Num18z0">
    <w:name w:val="WW8Num18z0"/>
    <w:rsid w:val="00280E54"/>
    <w:rPr>
      <w:rFonts w:ascii="Wingdings" w:hAnsi="Wingdings"/>
    </w:rPr>
  </w:style>
  <w:style w:type="character" w:customStyle="1" w:styleId="WW8Num18z1">
    <w:name w:val="WW8Num18z1"/>
    <w:rsid w:val="00280E54"/>
    <w:rPr>
      <w:rFonts w:ascii="Courier New" w:hAnsi="Courier New"/>
    </w:rPr>
  </w:style>
  <w:style w:type="character" w:customStyle="1" w:styleId="WW8Num18z3">
    <w:name w:val="WW8Num18z3"/>
    <w:rsid w:val="00280E54"/>
    <w:rPr>
      <w:rFonts w:ascii="Symbol" w:hAnsi="Symbol"/>
    </w:rPr>
  </w:style>
  <w:style w:type="character" w:customStyle="1" w:styleId="WW8Num19z0">
    <w:name w:val="WW8Num19z0"/>
    <w:rsid w:val="00280E54"/>
    <w:rPr>
      <w:rFonts w:ascii="Wingdings" w:hAnsi="Wingdings"/>
    </w:rPr>
  </w:style>
  <w:style w:type="character" w:customStyle="1" w:styleId="WW8Num19z1">
    <w:name w:val="WW8Num19z1"/>
    <w:rsid w:val="00280E54"/>
    <w:rPr>
      <w:rFonts w:ascii="Courier New" w:hAnsi="Courier New"/>
    </w:rPr>
  </w:style>
  <w:style w:type="character" w:customStyle="1" w:styleId="WW8Num19z3">
    <w:name w:val="WW8Num19z3"/>
    <w:rsid w:val="00280E54"/>
    <w:rPr>
      <w:rFonts w:ascii="Symbol" w:hAnsi="Symbol"/>
    </w:rPr>
  </w:style>
  <w:style w:type="character" w:customStyle="1" w:styleId="WW8Num20z0">
    <w:name w:val="WW8Num20z0"/>
    <w:rsid w:val="00280E54"/>
    <w:rPr>
      <w:rFonts w:ascii="Wingdings" w:hAnsi="Wingdings"/>
    </w:rPr>
  </w:style>
  <w:style w:type="character" w:customStyle="1" w:styleId="WW8Num20z1">
    <w:name w:val="WW8Num20z1"/>
    <w:rsid w:val="00280E54"/>
    <w:rPr>
      <w:rFonts w:ascii="Courier New" w:hAnsi="Courier New"/>
    </w:rPr>
  </w:style>
  <w:style w:type="character" w:customStyle="1" w:styleId="WW8Num20z3">
    <w:name w:val="WW8Num20z3"/>
    <w:rsid w:val="00280E54"/>
    <w:rPr>
      <w:rFonts w:ascii="Symbol" w:hAnsi="Symbol"/>
    </w:rPr>
  </w:style>
  <w:style w:type="character" w:customStyle="1" w:styleId="WW8Num21z0">
    <w:name w:val="WW8Num21z0"/>
    <w:rsid w:val="00280E54"/>
    <w:rPr>
      <w:rFonts w:ascii="Symbol" w:hAnsi="Symbol"/>
    </w:rPr>
  </w:style>
  <w:style w:type="character" w:customStyle="1" w:styleId="WW8Num21z1">
    <w:name w:val="WW8Num21z1"/>
    <w:rsid w:val="00280E54"/>
    <w:rPr>
      <w:rFonts w:ascii="Courier New" w:hAnsi="Courier New"/>
    </w:rPr>
  </w:style>
  <w:style w:type="character" w:customStyle="1" w:styleId="WW8Num21z2">
    <w:name w:val="WW8Num21z2"/>
    <w:rsid w:val="00280E54"/>
    <w:rPr>
      <w:rFonts w:ascii="Wingdings" w:hAnsi="Wingdings"/>
    </w:rPr>
  </w:style>
  <w:style w:type="character" w:customStyle="1" w:styleId="WW8Num22z4">
    <w:name w:val="WW8Num22z4"/>
    <w:rsid w:val="00280E54"/>
    <w:rPr>
      <w:rFonts w:ascii="Courier New" w:hAnsi="Courier New"/>
    </w:rPr>
  </w:style>
  <w:style w:type="character" w:customStyle="1" w:styleId="WW8Num22z5">
    <w:name w:val="WW8Num22z5"/>
    <w:rsid w:val="00280E54"/>
    <w:rPr>
      <w:rFonts w:ascii="Wingdings" w:hAnsi="Wingdings"/>
    </w:rPr>
  </w:style>
  <w:style w:type="character" w:customStyle="1" w:styleId="WW8Num22z6">
    <w:name w:val="WW8Num22z6"/>
    <w:rsid w:val="00280E54"/>
    <w:rPr>
      <w:rFonts w:ascii="Symbol" w:hAnsi="Symbol"/>
    </w:rPr>
  </w:style>
  <w:style w:type="character" w:customStyle="1" w:styleId="WW8Num23z0">
    <w:name w:val="WW8Num23z0"/>
    <w:rsid w:val="00280E54"/>
    <w:rPr>
      <w:rFonts w:ascii="Wingdings" w:hAnsi="Wingdings"/>
    </w:rPr>
  </w:style>
  <w:style w:type="character" w:customStyle="1" w:styleId="WW8Num23z1">
    <w:name w:val="WW8Num23z1"/>
    <w:rsid w:val="00280E54"/>
    <w:rPr>
      <w:rFonts w:ascii="Courier New" w:hAnsi="Courier New"/>
    </w:rPr>
  </w:style>
  <w:style w:type="character" w:customStyle="1" w:styleId="WW8Num23z3">
    <w:name w:val="WW8Num23z3"/>
    <w:rsid w:val="00280E54"/>
    <w:rPr>
      <w:rFonts w:ascii="Symbol" w:hAnsi="Symbol"/>
    </w:rPr>
  </w:style>
  <w:style w:type="character" w:customStyle="1" w:styleId="WW8Num26z0">
    <w:name w:val="WW8Num26z0"/>
    <w:rsid w:val="00280E54"/>
    <w:rPr>
      <w:rFonts w:ascii="Wingdings" w:hAnsi="Wingdings"/>
    </w:rPr>
  </w:style>
  <w:style w:type="character" w:customStyle="1" w:styleId="WW8Num26z1">
    <w:name w:val="WW8Num26z1"/>
    <w:rsid w:val="00280E54"/>
    <w:rPr>
      <w:rFonts w:ascii="Courier New" w:hAnsi="Courier New"/>
    </w:rPr>
  </w:style>
  <w:style w:type="character" w:customStyle="1" w:styleId="WW8Num26z3">
    <w:name w:val="WW8Num26z3"/>
    <w:rsid w:val="00280E54"/>
    <w:rPr>
      <w:rFonts w:ascii="Symbol" w:hAnsi="Symbol"/>
    </w:rPr>
  </w:style>
  <w:style w:type="character" w:customStyle="1" w:styleId="WW8Num27z0">
    <w:name w:val="WW8Num27z0"/>
    <w:rsid w:val="00280E54"/>
    <w:rPr>
      <w:rFonts w:ascii="Wingdings" w:hAnsi="Wingdings"/>
    </w:rPr>
  </w:style>
  <w:style w:type="character" w:customStyle="1" w:styleId="WW8Num27z1">
    <w:name w:val="WW8Num27z1"/>
    <w:rsid w:val="00280E54"/>
    <w:rPr>
      <w:rFonts w:ascii="Courier New" w:hAnsi="Courier New"/>
    </w:rPr>
  </w:style>
  <w:style w:type="character" w:customStyle="1" w:styleId="WW8Num27z3">
    <w:name w:val="WW8Num27z3"/>
    <w:rsid w:val="00280E54"/>
    <w:rPr>
      <w:rFonts w:ascii="Symbol" w:hAnsi="Symbol"/>
    </w:rPr>
  </w:style>
  <w:style w:type="character" w:customStyle="1" w:styleId="WW8Num29z0">
    <w:name w:val="WW8Num29z0"/>
    <w:rsid w:val="00280E54"/>
    <w:rPr>
      <w:rFonts w:ascii="Wingdings" w:hAnsi="Wingdings"/>
    </w:rPr>
  </w:style>
  <w:style w:type="character" w:customStyle="1" w:styleId="WW8Num29z1">
    <w:name w:val="WW8Num29z1"/>
    <w:rsid w:val="00280E54"/>
    <w:rPr>
      <w:rFonts w:ascii="Courier New" w:hAnsi="Courier New"/>
    </w:rPr>
  </w:style>
  <w:style w:type="character" w:customStyle="1" w:styleId="WW8Num29z3">
    <w:name w:val="WW8Num29z3"/>
    <w:rsid w:val="00280E54"/>
    <w:rPr>
      <w:rFonts w:ascii="Symbol" w:hAnsi="Symbol"/>
    </w:rPr>
  </w:style>
  <w:style w:type="character" w:customStyle="1" w:styleId="WW8Num30z0">
    <w:name w:val="WW8Num30z0"/>
    <w:rsid w:val="00280E54"/>
    <w:rPr>
      <w:rFonts w:ascii="Times New Roman" w:eastAsia="Times New Roman" w:hAnsi="Times New Roman" w:cs="Times New Roman"/>
    </w:rPr>
  </w:style>
  <w:style w:type="character" w:customStyle="1" w:styleId="WW8Num30z1">
    <w:name w:val="WW8Num30z1"/>
    <w:rsid w:val="00280E54"/>
    <w:rPr>
      <w:rFonts w:ascii="Courier New" w:hAnsi="Courier New"/>
    </w:rPr>
  </w:style>
  <w:style w:type="character" w:customStyle="1" w:styleId="WW8Num30z2">
    <w:name w:val="WW8Num30z2"/>
    <w:rsid w:val="00280E54"/>
    <w:rPr>
      <w:rFonts w:ascii="Wingdings" w:hAnsi="Wingdings"/>
    </w:rPr>
  </w:style>
  <w:style w:type="character" w:customStyle="1" w:styleId="WW8Num30z3">
    <w:name w:val="WW8Num30z3"/>
    <w:rsid w:val="00280E54"/>
    <w:rPr>
      <w:rFonts w:ascii="Symbol" w:hAnsi="Symbol"/>
    </w:rPr>
  </w:style>
  <w:style w:type="character" w:customStyle="1" w:styleId="WW8Num33z0">
    <w:name w:val="WW8Num33z0"/>
    <w:rsid w:val="00280E54"/>
    <w:rPr>
      <w:rFonts w:ascii="Wingdings" w:hAnsi="Wingdings"/>
    </w:rPr>
  </w:style>
  <w:style w:type="character" w:customStyle="1" w:styleId="WW8Num33z1">
    <w:name w:val="WW8Num33z1"/>
    <w:rsid w:val="00280E54"/>
    <w:rPr>
      <w:rFonts w:ascii="Courier New" w:hAnsi="Courier New"/>
    </w:rPr>
  </w:style>
  <w:style w:type="character" w:customStyle="1" w:styleId="WW8Num33z3">
    <w:name w:val="WW8Num33z3"/>
    <w:rsid w:val="00280E54"/>
    <w:rPr>
      <w:rFonts w:ascii="Symbol" w:hAnsi="Symbol"/>
    </w:rPr>
  </w:style>
  <w:style w:type="character" w:customStyle="1" w:styleId="WW8Num38z0">
    <w:name w:val="WW8Num38z0"/>
    <w:rsid w:val="00280E54"/>
    <w:rPr>
      <w:rFonts w:ascii="Times New Roman" w:eastAsia="Times New Roman" w:hAnsi="Times New Roman" w:cs="Times New Roman"/>
    </w:rPr>
  </w:style>
  <w:style w:type="character" w:customStyle="1" w:styleId="WW8Num38z1">
    <w:name w:val="WW8Num38z1"/>
    <w:rsid w:val="00280E54"/>
    <w:rPr>
      <w:rFonts w:ascii="Courier New" w:hAnsi="Courier New"/>
    </w:rPr>
  </w:style>
  <w:style w:type="character" w:customStyle="1" w:styleId="WW8Num38z2">
    <w:name w:val="WW8Num38z2"/>
    <w:rsid w:val="00280E54"/>
    <w:rPr>
      <w:rFonts w:ascii="Wingdings" w:hAnsi="Wingdings"/>
    </w:rPr>
  </w:style>
  <w:style w:type="character" w:customStyle="1" w:styleId="WW8Num38z3">
    <w:name w:val="WW8Num38z3"/>
    <w:rsid w:val="00280E54"/>
    <w:rPr>
      <w:rFonts w:ascii="Symbol" w:hAnsi="Symbol"/>
    </w:rPr>
  </w:style>
  <w:style w:type="character" w:customStyle="1" w:styleId="WW8Num40z0">
    <w:name w:val="WW8Num40z0"/>
    <w:rsid w:val="00280E54"/>
    <w:rPr>
      <w:rFonts w:ascii="Symbol" w:hAnsi="Symbol"/>
    </w:rPr>
  </w:style>
  <w:style w:type="character" w:customStyle="1" w:styleId="WW8Num40z1">
    <w:name w:val="WW8Num40z1"/>
    <w:rsid w:val="00280E54"/>
    <w:rPr>
      <w:rFonts w:ascii="Courier New" w:hAnsi="Courier New"/>
    </w:rPr>
  </w:style>
  <w:style w:type="character" w:customStyle="1" w:styleId="WW8Num40z2">
    <w:name w:val="WW8Num40z2"/>
    <w:rsid w:val="00280E54"/>
    <w:rPr>
      <w:rFonts w:ascii="Wingdings" w:hAnsi="Wingdings"/>
    </w:rPr>
  </w:style>
  <w:style w:type="character" w:customStyle="1" w:styleId="WW8Num41z0">
    <w:name w:val="WW8Num41z0"/>
    <w:rsid w:val="00280E54"/>
    <w:rPr>
      <w:rFonts w:ascii="Wingdings" w:hAnsi="Wingdings"/>
    </w:rPr>
  </w:style>
  <w:style w:type="character" w:customStyle="1" w:styleId="WW8Num41z1">
    <w:name w:val="WW8Num41z1"/>
    <w:rsid w:val="00280E54"/>
    <w:rPr>
      <w:rFonts w:ascii="Courier New" w:hAnsi="Courier New"/>
    </w:rPr>
  </w:style>
  <w:style w:type="character" w:customStyle="1" w:styleId="WW8Num41z3">
    <w:name w:val="WW8Num41z3"/>
    <w:rsid w:val="00280E54"/>
    <w:rPr>
      <w:rFonts w:ascii="Symbol" w:hAnsi="Symbol"/>
    </w:rPr>
  </w:style>
  <w:style w:type="character" w:customStyle="1" w:styleId="WW8Num42z0">
    <w:name w:val="WW8Num42z0"/>
    <w:rsid w:val="00280E54"/>
    <w:rPr>
      <w:rFonts w:ascii="Wingdings" w:hAnsi="Wingdings"/>
    </w:rPr>
  </w:style>
  <w:style w:type="character" w:customStyle="1" w:styleId="WW8Num42z1">
    <w:name w:val="WW8Num42z1"/>
    <w:rsid w:val="00280E54"/>
    <w:rPr>
      <w:rFonts w:ascii="Courier New" w:hAnsi="Courier New"/>
    </w:rPr>
  </w:style>
  <w:style w:type="character" w:customStyle="1" w:styleId="WW8Num42z3">
    <w:name w:val="WW8Num42z3"/>
    <w:rsid w:val="00280E54"/>
    <w:rPr>
      <w:rFonts w:ascii="Symbol" w:hAnsi="Symbol"/>
    </w:rPr>
  </w:style>
  <w:style w:type="character" w:customStyle="1" w:styleId="WW8Num45z0">
    <w:name w:val="WW8Num45z0"/>
    <w:rsid w:val="00280E54"/>
    <w:rPr>
      <w:rFonts w:ascii="Wingdings" w:hAnsi="Wingdings"/>
    </w:rPr>
  </w:style>
  <w:style w:type="character" w:customStyle="1" w:styleId="WW8Num45z1">
    <w:name w:val="WW8Num45z1"/>
    <w:rsid w:val="00280E54"/>
    <w:rPr>
      <w:rFonts w:ascii="Courier New" w:hAnsi="Courier New"/>
    </w:rPr>
  </w:style>
  <w:style w:type="character" w:customStyle="1" w:styleId="WW8Num45z3">
    <w:name w:val="WW8Num45z3"/>
    <w:rsid w:val="00280E54"/>
    <w:rPr>
      <w:rFonts w:ascii="Symbol" w:hAnsi="Symbol"/>
    </w:rPr>
  </w:style>
  <w:style w:type="character" w:customStyle="1" w:styleId="WW8Num46z0">
    <w:name w:val="WW8Num46z0"/>
    <w:rsid w:val="00280E54"/>
    <w:rPr>
      <w:rFonts w:ascii="Times New Roman" w:eastAsia="Times New Roman" w:hAnsi="Times New Roman" w:cs="Times New Roman"/>
    </w:rPr>
  </w:style>
  <w:style w:type="character" w:customStyle="1" w:styleId="WW8Num46z1">
    <w:name w:val="WW8Num46z1"/>
    <w:rsid w:val="00280E54"/>
    <w:rPr>
      <w:rFonts w:ascii="Courier New" w:hAnsi="Courier New"/>
    </w:rPr>
  </w:style>
  <w:style w:type="character" w:customStyle="1" w:styleId="WW8Num46z2">
    <w:name w:val="WW8Num46z2"/>
    <w:rsid w:val="00280E54"/>
    <w:rPr>
      <w:rFonts w:ascii="Wingdings" w:hAnsi="Wingdings"/>
    </w:rPr>
  </w:style>
  <w:style w:type="character" w:customStyle="1" w:styleId="WW8Num46z3">
    <w:name w:val="WW8Num46z3"/>
    <w:rsid w:val="00280E54"/>
    <w:rPr>
      <w:rFonts w:ascii="Symbol" w:hAnsi="Symbol"/>
    </w:rPr>
  </w:style>
  <w:style w:type="character" w:customStyle="1" w:styleId="WW8Num48z1">
    <w:name w:val="WW8Num48z1"/>
    <w:rsid w:val="00280E54"/>
    <w:rPr>
      <w:rFonts w:ascii="Courier New" w:hAnsi="Courier New"/>
    </w:rPr>
  </w:style>
  <w:style w:type="character" w:customStyle="1" w:styleId="WW8Num48z2">
    <w:name w:val="WW8Num48z2"/>
    <w:rsid w:val="00280E54"/>
    <w:rPr>
      <w:rFonts w:ascii="Wingdings" w:hAnsi="Wingdings"/>
    </w:rPr>
  </w:style>
  <w:style w:type="character" w:customStyle="1" w:styleId="WW8Num48z3">
    <w:name w:val="WW8Num48z3"/>
    <w:rsid w:val="00280E54"/>
    <w:rPr>
      <w:rFonts w:ascii="Symbol" w:hAnsi="Symbol"/>
    </w:rPr>
  </w:style>
  <w:style w:type="character" w:customStyle="1" w:styleId="WW8Num49z0">
    <w:name w:val="WW8Num49z0"/>
    <w:rsid w:val="00280E54"/>
    <w:rPr>
      <w:rFonts w:ascii="Times New Roman" w:eastAsia="Times New Roman" w:hAnsi="Times New Roman" w:cs="Times New Roman"/>
    </w:rPr>
  </w:style>
  <w:style w:type="character" w:customStyle="1" w:styleId="WW8Num49z1">
    <w:name w:val="WW8Num49z1"/>
    <w:rsid w:val="00280E54"/>
    <w:rPr>
      <w:rFonts w:ascii="Courier New" w:hAnsi="Courier New"/>
    </w:rPr>
  </w:style>
  <w:style w:type="character" w:customStyle="1" w:styleId="WW8Num49z2">
    <w:name w:val="WW8Num49z2"/>
    <w:rsid w:val="00280E54"/>
    <w:rPr>
      <w:rFonts w:ascii="Wingdings" w:hAnsi="Wingdings"/>
    </w:rPr>
  </w:style>
  <w:style w:type="character" w:customStyle="1" w:styleId="WW8Num49z3">
    <w:name w:val="WW8Num49z3"/>
    <w:rsid w:val="00280E54"/>
    <w:rPr>
      <w:rFonts w:ascii="Symbol" w:hAnsi="Symbol"/>
    </w:rPr>
  </w:style>
  <w:style w:type="character" w:customStyle="1" w:styleId="WW8Num50z0">
    <w:name w:val="WW8Num50z0"/>
    <w:rsid w:val="00280E54"/>
    <w:rPr>
      <w:rFonts w:ascii="Wingdings" w:hAnsi="Wingdings"/>
    </w:rPr>
  </w:style>
  <w:style w:type="character" w:customStyle="1" w:styleId="WW8Num50z1">
    <w:name w:val="WW8Num50z1"/>
    <w:rsid w:val="00280E54"/>
    <w:rPr>
      <w:rFonts w:ascii="Courier New" w:hAnsi="Courier New"/>
    </w:rPr>
  </w:style>
  <w:style w:type="character" w:customStyle="1" w:styleId="WW8Num50z3">
    <w:name w:val="WW8Num50z3"/>
    <w:rsid w:val="00280E54"/>
    <w:rPr>
      <w:rFonts w:ascii="Symbol" w:hAnsi="Symbol"/>
    </w:rPr>
  </w:style>
  <w:style w:type="character" w:customStyle="1" w:styleId="WW8Num52z0">
    <w:name w:val="WW8Num52z0"/>
    <w:rsid w:val="00280E54"/>
    <w:rPr>
      <w:rFonts w:ascii="Wingdings" w:hAnsi="Wingdings"/>
    </w:rPr>
  </w:style>
  <w:style w:type="character" w:customStyle="1" w:styleId="WW8Num52z1">
    <w:name w:val="WW8Num52z1"/>
    <w:rsid w:val="00280E54"/>
    <w:rPr>
      <w:rFonts w:ascii="Courier New" w:hAnsi="Courier New"/>
    </w:rPr>
  </w:style>
  <w:style w:type="character" w:customStyle="1" w:styleId="WW8Num52z3">
    <w:name w:val="WW8Num52z3"/>
    <w:rsid w:val="00280E54"/>
    <w:rPr>
      <w:rFonts w:ascii="Symbol" w:hAnsi="Symbol"/>
    </w:rPr>
  </w:style>
  <w:style w:type="character" w:customStyle="1" w:styleId="WW8Num53z1">
    <w:name w:val="WW8Num53z1"/>
    <w:rsid w:val="00280E54"/>
    <w:rPr>
      <w:rFonts w:ascii="Wingdings" w:hAnsi="Wingdings"/>
    </w:rPr>
  </w:style>
  <w:style w:type="character" w:customStyle="1" w:styleId="WW8Num55z0">
    <w:name w:val="WW8Num55z0"/>
    <w:rsid w:val="00280E54"/>
    <w:rPr>
      <w:rFonts w:ascii="Wingdings 3" w:hAnsi="Wingdings 3"/>
    </w:rPr>
  </w:style>
  <w:style w:type="character" w:customStyle="1" w:styleId="WW8Num55z1">
    <w:name w:val="WW8Num55z1"/>
    <w:rsid w:val="00280E54"/>
    <w:rPr>
      <w:rFonts w:ascii="Courier New" w:hAnsi="Courier New"/>
    </w:rPr>
  </w:style>
  <w:style w:type="character" w:customStyle="1" w:styleId="WW8Num55z2">
    <w:name w:val="WW8Num55z2"/>
    <w:rsid w:val="00280E54"/>
    <w:rPr>
      <w:rFonts w:ascii="Wingdings" w:hAnsi="Wingdings"/>
    </w:rPr>
  </w:style>
  <w:style w:type="character" w:customStyle="1" w:styleId="WW8Num55z3">
    <w:name w:val="WW8Num55z3"/>
    <w:rsid w:val="00280E54"/>
    <w:rPr>
      <w:rFonts w:ascii="Symbol" w:hAnsi="Symbol"/>
    </w:rPr>
  </w:style>
  <w:style w:type="character" w:customStyle="1" w:styleId="WW8Num58z0">
    <w:name w:val="WW8Num58z0"/>
    <w:rsid w:val="00280E54"/>
    <w:rPr>
      <w:rFonts w:ascii="Times New Roman" w:eastAsia="Times New Roman" w:hAnsi="Times New Roman" w:cs="Times New Roman"/>
    </w:rPr>
  </w:style>
  <w:style w:type="character" w:customStyle="1" w:styleId="WW8Num58z1">
    <w:name w:val="WW8Num58z1"/>
    <w:rsid w:val="00280E54"/>
    <w:rPr>
      <w:rFonts w:ascii="Courier New" w:hAnsi="Courier New"/>
    </w:rPr>
  </w:style>
  <w:style w:type="character" w:customStyle="1" w:styleId="WW8Num58z2">
    <w:name w:val="WW8Num58z2"/>
    <w:rsid w:val="00280E54"/>
    <w:rPr>
      <w:rFonts w:ascii="Wingdings" w:hAnsi="Wingdings"/>
    </w:rPr>
  </w:style>
  <w:style w:type="character" w:customStyle="1" w:styleId="WW8Num58z3">
    <w:name w:val="WW8Num58z3"/>
    <w:rsid w:val="00280E54"/>
    <w:rPr>
      <w:rFonts w:ascii="Symbol" w:hAnsi="Symbol"/>
    </w:rPr>
  </w:style>
  <w:style w:type="character" w:customStyle="1" w:styleId="WW8Num59z0">
    <w:name w:val="WW8Num59z0"/>
    <w:rsid w:val="00280E54"/>
    <w:rPr>
      <w:rFonts w:ascii="Times New Roman" w:eastAsia="Times New Roman" w:hAnsi="Times New Roman" w:cs="Times New Roman"/>
    </w:rPr>
  </w:style>
  <w:style w:type="character" w:customStyle="1" w:styleId="WW8Num59z1">
    <w:name w:val="WW8Num59z1"/>
    <w:rsid w:val="00280E54"/>
    <w:rPr>
      <w:rFonts w:ascii="Courier New" w:hAnsi="Courier New"/>
    </w:rPr>
  </w:style>
  <w:style w:type="character" w:customStyle="1" w:styleId="WW8Num59z2">
    <w:name w:val="WW8Num59z2"/>
    <w:rsid w:val="00280E54"/>
    <w:rPr>
      <w:rFonts w:ascii="Wingdings" w:hAnsi="Wingdings"/>
    </w:rPr>
  </w:style>
  <w:style w:type="character" w:customStyle="1" w:styleId="WW8Num59z3">
    <w:name w:val="WW8Num59z3"/>
    <w:rsid w:val="00280E54"/>
    <w:rPr>
      <w:rFonts w:ascii="Symbol" w:hAnsi="Symbol"/>
    </w:rPr>
  </w:style>
  <w:style w:type="character" w:customStyle="1" w:styleId="WW8Num61z0">
    <w:name w:val="WW8Num61z0"/>
    <w:rsid w:val="00280E54"/>
    <w:rPr>
      <w:rFonts w:ascii="Wingdings" w:hAnsi="Wingdings"/>
    </w:rPr>
  </w:style>
  <w:style w:type="character" w:customStyle="1" w:styleId="WW8Num61z1">
    <w:name w:val="WW8Num61z1"/>
    <w:rsid w:val="00280E54"/>
    <w:rPr>
      <w:rFonts w:ascii="Courier New" w:hAnsi="Courier New"/>
    </w:rPr>
  </w:style>
  <w:style w:type="character" w:customStyle="1" w:styleId="WW8Num61z3">
    <w:name w:val="WW8Num61z3"/>
    <w:rsid w:val="00280E54"/>
    <w:rPr>
      <w:rFonts w:ascii="Symbol" w:hAnsi="Symbol"/>
    </w:rPr>
  </w:style>
  <w:style w:type="character" w:customStyle="1" w:styleId="WW8Num62z0">
    <w:name w:val="WW8Num62z0"/>
    <w:rsid w:val="00280E54"/>
    <w:rPr>
      <w:rFonts w:ascii="Times New Roman" w:eastAsia="Times New Roman" w:hAnsi="Times New Roman" w:cs="Times New Roman"/>
    </w:rPr>
  </w:style>
  <w:style w:type="character" w:customStyle="1" w:styleId="WW8Num62z1">
    <w:name w:val="WW8Num62z1"/>
    <w:rsid w:val="00280E54"/>
    <w:rPr>
      <w:rFonts w:ascii="Courier New" w:hAnsi="Courier New"/>
    </w:rPr>
  </w:style>
  <w:style w:type="character" w:customStyle="1" w:styleId="WW8Num62z2">
    <w:name w:val="WW8Num62z2"/>
    <w:rsid w:val="00280E54"/>
    <w:rPr>
      <w:rFonts w:ascii="Wingdings" w:hAnsi="Wingdings"/>
    </w:rPr>
  </w:style>
  <w:style w:type="character" w:customStyle="1" w:styleId="WW8Num62z3">
    <w:name w:val="WW8Num62z3"/>
    <w:rsid w:val="00280E54"/>
    <w:rPr>
      <w:rFonts w:ascii="Symbol" w:hAnsi="Symbol"/>
    </w:rPr>
  </w:style>
  <w:style w:type="character" w:customStyle="1" w:styleId="WW8Num64z0">
    <w:name w:val="WW8Num64z0"/>
    <w:rsid w:val="00280E54"/>
    <w:rPr>
      <w:rFonts w:ascii="Wingdings" w:hAnsi="Wingdings"/>
    </w:rPr>
  </w:style>
  <w:style w:type="character" w:customStyle="1" w:styleId="WW8Num64z1">
    <w:name w:val="WW8Num64z1"/>
    <w:rsid w:val="00280E54"/>
    <w:rPr>
      <w:rFonts w:ascii="Courier New" w:hAnsi="Courier New"/>
    </w:rPr>
  </w:style>
  <w:style w:type="character" w:customStyle="1" w:styleId="WW8Num64z3">
    <w:name w:val="WW8Num64z3"/>
    <w:rsid w:val="00280E54"/>
    <w:rPr>
      <w:rFonts w:ascii="Symbol" w:hAnsi="Symbol"/>
    </w:rPr>
  </w:style>
  <w:style w:type="character" w:customStyle="1" w:styleId="WW8Num65z0">
    <w:name w:val="WW8Num65z0"/>
    <w:rsid w:val="00280E54"/>
    <w:rPr>
      <w:rFonts w:ascii="Symbol" w:hAnsi="Symbol"/>
    </w:rPr>
  </w:style>
  <w:style w:type="character" w:customStyle="1" w:styleId="WW8Num65z1">
    <w:name w:val="WW8Num65z1"/>
    <w:rsid w:val="00280E54"/>
    <w:rPr>
      <w:rFonts w:ascii="Courier New" w:hAnsi="Courier New"/>
    </w:rPr>
  </w:style>
  <w:style w:type="character" w:customStyle="1" w:styleId="WW8Num65z2">
    <w:name w:val="WW8Num65z2"/>
    <w:rsid w:val="00280E54"/>
    <w:rPr>
      <w:rFonts w:ascii="Wingdings" w:hAnsi="Wingdings"/>
    </w:rPr>
  </w:style>
  <w:style w:type="character" w:customStyle="1" w:styleId="WW8Num67z0">
    <w:name w:val="WW8Num67z0"/>
    <w:rsid w:val="00280E54"/>
    <w:rPr>
      <w:sz w:val="16"/>
    </w:rPr>
  </w:style>
  <w:style w:type="character" w:customStyle="1" w:styleId="WW8Num69z0">
    <w:name w:val="WW8Num69z0"/>
    <w:rsid w:val="00280E54"/>
    <w:rPr>
      <w:rFonts w:ascii="Times New Roman" w:eastAsia="Times New Roman" w:hAnsi="Times New Roman" w:cs="Times New Roman"/>
    </w:rPr>
  </w:style>
  <w:style w:type="character" w:customStyle="1" w:styleId="WW8Num69z1">
    <w:name w:val="WW8Num69z1"/>
    <w:rsid w:val="00280E54"/>
    <w:rPr>
      <w:rFonts w:ascii="Courier New" w:hAnsi="Courier New"/>
    </w:rPr>
  </w:style>
  <w:style w:type="character" w:customStyle="1" w:styleId="WW8Num69z2">
    <w:name w:val="WW8Num69z2"/>
    <w:rsid w:val="00280E54"/>
    <w:rPr>
      <w:rFonts w:ascii="Wingdings" w:hAnsi="Wingdings"/>
    </w:rPr>
  </w:style>
  <w:style w:type="character" w:customStyle="1" w:styleId="WW8Num69z3">
    <w:name w:val="WW8Num69z3"/>
    <w:rsid w:val="00280E54"/>
    <w:rPr>
      <w:rFonts w:ascii="Symbol" w:hAnsi="Symbol"/>
    </w:rPr>
  </w:style>
  <w:style w:type="character" w:customStyle="1" w:styleId="WW8Num70z0">
    <w:name w:val="WW8Num70z0"/>
    <w:rsid w:val="00280E54"/>
    <w:rPr>
      <w:rFonts w:ascii="Wingdings" w:hAnsi="Wingdings"/>
    </w:rPr>
  </w:style>
  <w:style w:type="character" w:customStyle="1" w:styleId="WW8Num70z1">
    <w:name w:val="WW8Num70z1"/>
    <w:rsid w:val="00280E54"/>
    <w:rPr>
      <w:rFonts w:ascii="Courier New" w:hAnsi="Courier New"/>
    </w:rPr>
  </w:style>
  <w:style w:type="character" w:customStyle="1" w:styleId="WW8Num70z3">
    <w:name w:val="WW8Num70z3"/>
    <w:rsid w:val="00280E54"/>
    <w:rPr>
      <w:rFonts w:ascii="Symbol" w:hAnsi="Symbol"/>
    </w:rPr>
  </w:style>
  <w:style w:type="character" w:customStyle="1" w:styleId="WW8Num71z0">
    <w:name w:val="WW8Num71z0"/>
    <w:rsid w:val="00280E54"/>
    <w:rPr>
      <w:rFonts w:ascii="Symbol" w:hAnsi="Symbol"/>
    </w:rPr>
  </w:style>
  <w:style w:type="character" w:customStyle="1" w:styleId="WW8Num71z1">
    <w:name w:val="WW8Num71z1"/>
    <w:rsid w:val="00280E54"/>
    <w:rPr>
      <w:rFonts w:ascii="Courier New" w:hAnsi="Courier New"/>
    </w:rPr>
  </w:style>
  <w:style w:type="character" w:customStyle="1" w:styleId="WW8Num71z2">
    <w:name w:val="WW8Num71z2"/>
    <w:rsid w:val="00280E54"/>
    <w:rPr>
      <w:rFonts w:ascii="Wingdings" w:hAnsi="Wingdings"/>
    </w:rPr>
  </w:style>
  <w:style w:type="character" w:customStyle="1" w:styleId="WW8Num72z0">
    <w:name w:val="WW8Num72z0"/>
    <w:rsid w:val="00280E54"/>
    <w:rPr>
      <w:rFonts w:ascii="Wingdings" w:hAnsi="Wingdings"/>
    </w:rPr>
  </w:style>
  <w:style w:type="character" w:customStyle="1" w:styleId="WW8Num72z1">
    <w:name w:val="WW8Num72z1"/>
    <w:rsid w:val="00280E54"/>
    <w:rPr>
      <w:rFonts w:ascii="Courier New" w:hAnsi="Courier New"/>
    </w:rPr>
  </w:style>
  <w:style w:type="character" w:customStyle="1" w:styleId="WW8Num72z3">
    <w:name w:val="WW8Num72z3"/>
    <w:rsid w:val="00280E54"/>
    <w:rPr>
      <w:rFonts w:ascii="Symbol" w:hAnsi="Symbol"/>
    </w:rPr>
  </w:style>
  <w:style w:type="character" w:customStyle="1" w:styleId="WW8Num75z0">
    <w:name w:val="WW8Num75z0"/>
    <w:rsid w:val="00280E54"/>
    <w:rPr>
      <w:rFonts w:ascii="Wingdings" w:hAnsi="Wingdings"/>
    </w:rPr>
  </w:style>
  <w:style w:type="character" w:customStyle="1" w:styleId="WW8Num75z1">
    <w:name w:val="WW8Num75z1"/>
    <w:rsid w:val="00280E54"/>
    <w:rPr>
      <w:rFonts w:ascii="Courier New" w:hAnsi="Courier New"/>
    </w:rPr>
  </w:style>
  <w:style w:type="character" w:customStyle="1" w:styleId="WW8Num75z3">
    <w:name w:val="WW8Num75z3"/>
    <w:rsid w:val="00280E54"/>
    <w:rPr>
      <w:rFonts w:ascii="Symbol" w:hAnsi="Symbol"/>
    </w:rPr>
  </w:style>
  <w:style w:type="character" w:customStyle="1" w:styleId="WW8Num76z0">
    <w:name w:val="WW8Num76z0"/>
    <w:rsid w:val="00280E54"/>
    <w:rPr>
      <w:rFonts w:ascii="Times New Roman" w:eastAsia="Times New Roman" w:hAnsi="Times New Roman" w:cs="Times New Roman"/>
    </w:rPr>
  </w:style>
  <w:style w:type="character" w:customStyle="1" w:styleId="WW8Num76z1">
    <w:name w:val="WW8Num76z1"/>
    <w:rsid w:val="00280E54"/>
    <w:rPr>
      <w:rFonts w:ascii="Courier New" w:hAnsi="Courier New"/>
    </w:rPr>
  </w:style>
  <w:style w:type="character" w:customStyle="1" w:styleId="WW8Num76z2">
    <w:name w:val="WW8Num76z2"/>
    <w:rsid w:val="00280E54"/>
    <w:rPr>
      <w:rFonts w:ascii="Wingdings" w:hAnsi="Wingdings"/>
    </w:rPr>
  </w:style>
  <w:style w:type="character" w:customStyle="1" w:styleId="WW8Num76z3">
    <w:name w:val="WW8Num76z3"/>
    <w:rsid w:val="00280E54"/>
    <w:rPr>
      <w:rFonts w:ascii="Symbol" w:hAnsi="Symbol"/>
    </w:rPr>
  </w:style>
  <w:style w:type="character" w:customStyle="1" w:styleId="WW8Num79z0">
    <w:name w:val="WW8Num79z0"/>
    <w:rsid w:val="00280E54"/>
    <w:rPr>
      <w:rFonts w:ascii="Wingdings" w:hAnsi="Wingdings"/>
    </w:rPr>
  </w:style>
  <w:style w:type="character" w:customStyle="1" w:styleId="WW8Num79z1">
    <w:name w:val="WW8Num79z1"/>
    <w:rsid w:val="00280E54"/>
    <w:rPr>
      <w:rFonts w:ascii="Courier New" w:hAnsi="Courier New"/>
    </w:rPr>
  </w:style>
  <w:style w:type="character" w:customStyle="1" w:styleId="WW8Num79z3">
    <w:name w:val="WW8Num79z3"/>
    <w:rsid w:val="00280E54"/>
    <w:rPr>
      <w:rFonts w:ascii="Symbol" w:hAnsi="Symbol"/>
    </w:rPr>
  </w:style>
  <w:style w:type="character" w:customStyle="1" w:styleId="WW8Num80z0">
    <w:name w:val="WW8Num80z0"/>
    <w:rsid w:val="00280E54"/>
    <w:rPr>
      <w:rFonts w:ascii="Wingdings" w:hAnsi="Wingdings"/>
    </w:rPr>
  </w:style>
  <w:style w:type="character" w:customStyle="1" w:styleId="WW8Num80z1">
    <w:name w:val="WW8Num80z1"/>
    <w:rsid w:val="00280E54"/>
    <w:rPr>
      <w:rFonts w:ascii="Courier New" w:hAnsi="Courier New"/>
    </w:rPr>
  </w:style>
  <w:style w:type="character" w:customStyle="1" w:styleId="WW8Num80z3">
    <w:name w:val="WW8Num80z3"/>
    <w:rsid w:val="00280E54"/>
    <w:rPr>
      <w:rFonts w:ascii="Symbol" w:hAnsi="Symbol"/>
    </w:rPr>
  </w:style>
  <w:style w:type="character" w:customStyle="1" w:styleId="WW8Num82z0">
    <w:name w:val="WW8Num82z0"/>
    <w:rsid w:val="00280E54"/>
    <w:rPr>
      <w:rFonts w:ascii="Symbol" w:hAnsi="Symbol"/>
    </w:rPr>
  </w:style>
  <w:style w:type="character" w:customStyle="1" w:styleId="WW8Num82z2">
    <w:name w:val="WW8Num82z2"/>
    <w:rsid w:val="00280E54"/>
    <w:rPr>
      <w:rFonts w:ascii="Times New Roman" w:eastAsia="Times New Roman" w:hAnsi="Times New Roman" w:cs="Times New Roman"/>
    </w:rPr>
  </w:style>
  <w:style w:type="character" w:customStyle="1" w:styleId="WW8Num82z4">
    <w:name w:val="WW8Num82z4"/>
    <w:rsid w:val="00280E54"/>
    <w:rPr>
      <w:rFonts w:ascii="Courier New" w:hAnsi="Courier New"/>
    </w:rPr>
  </w:style>
  <w:style w:type="character" w:customStyle="1" w:styleId="WW8Num82z5">
    <w:name w:val="WW8Num82z5"/>
    <w:rsid w:val="00280E54"/>
    <w:rPr>
      <w:rFonts w:ascii="Wingdings" w:hAnsi="Wingdings"/>
    </w:rPr>
  </w:style>
  <w:style w:type="character" w:customStyle="1" w:styleId="WW8Num83z1">
    <w:name w:val="WW8Num83z1"/>
    <w:rsid w:val="00280E54"/>
    <w:rPr>
      <w:rFonts w:ascii="Wingdings 3" w:hAnsi="Wingdings 3"/>
    </w:rPr>
  </w:style>
  <w:style w:type="character" w:customStyle="1" w:styleId="WW8Num88z1">
    <w:name w:val="WW8Num88z1"/>
    <w:rsid w:val="00280E54"/>
    <w:rPr>
      <w:rFonts w:ascii="Wingdings" w:hAnsi="Wingdings"/>
    </w:rPr>
  </w:style>
  <w:style w:type="character" w:customStyle="1" w:styleId="WW8Num90z0">
    <w:name w:val="WW8Num90z0"/>
    <w:rsid w:val="00280E54"/>
    <w:rPr>
      <w:sz w:val="16"/>
    </w:rPr>
  </w:style>
  <w:style w:type="character" w:customStyle="1" w:styleId="WW8Num91z0">
    <w:name w:val="WW8Num91z0"/>
    <w:rsid w:val="00280E54"/>
    <w:rPr>
      <w:rFonts w:ascii="Symbol" w:hAnsi="Symbol"/>
    </w:rPr>
  </w:style>
  <w:style w:type="character" w:customStyle="1" w:styleId="WW8Num91z1">
    <w:name w:val="WW8Num91z1"/>
    <w:rsid w:val="00280E54"/>
    <w:rPr>
      <w:rFonts w:ascii="Courier New" w:hAnsi="Courier New"/>
    </w:rPr>
  </w:style>
  <w:style w:type="character" w:customStyle="1" w:styleId="WW8Num91z2">
    <w:name w:val="WW8Num91z2"/>
    <w:rsid w:val="00280E54"/>
    <w:rPr>
      <w:rFonts w:ascii="Wingdings" w:hAnsi="Wingdings"/>
    </w:rPr>
  </w:style>
  <w:style w:type="character" w:customStyle="1" w:styleId="WW8Num92z0">
    <w:name w:val="WW8Num92z0"/>
    <w:rsid w:val="00280E54"/>
    <w:rPr>
      <w:rFonts w:ascii="Symbol" w:hAnsi="Symbol"/>
    </w:rPr>
  </w:style>
  <w:style w:type="character" w:customStyle="1" w:styleId="WW8Num92z1">
    <w:name w:val="WW8Num92z1"/>
    <w:rsid w:val="00280E54"/>
    <w:rPr>
      <w:rFonts w:ascii="Courier New" w:hAnsi="Courier New"/>
    </w:rPr>
  </w:style>
  <w:style w:type="character" w:customStyle="1" w:styleId="WW8Num92z2">
    <w:name w:val="WW8Num92z2"/>
    <w:rsid w:val="00280E54"/>
    <w:rPr>
      <w:rFonts w:ascii="Wingdings" w:hAnsi="Wingdings"/>
    </w:rPr>
  </w:style>
  <w:style w:type="character" w:customStyle="1" w:styleId="WW8Num93z0">
    <w:name w:val="WW8Num93z0"/>
    <w:rsid w:val="00280E54"/>
    <w:rPr>
      <w:rFonts w:ascii="Times New Roman" w:eastAsia="Times New Roman" w:hAnsi="Times New Roman" w:cs="Times New Roman"/>
    </w:rPr>
  </w:style>
  <w:style w:type="character" w:customStyle="1" w:styleId="WW8Num93z1">
    <w:name w:val="WW8Num93z1"/>
    <w:rsid w:val="00280E54"/>
    <w:rPr>
      <w:rFonts w:ascii="Courier New" w:hAnsi="Courier New"/>
    </w:rPr>
  </w:style>
  <w:style w:type="character" w:customStyle="1" w:styleId="WW8Num93z2">
    <w:name w:val="WW8Num93z2"/>
    <w:rsid w:val="00280E54"/>
    <w:rPr>
      <w:rFonts w:ascii="Wingdings" w:hAnsi="Wingdings"/>
    </w:rPr>
  </w:style>
  <w:style w:type="character" w:customStyle="1" w:styleId="WW8Num93z3">
    <w:name w:val="WW8Num93z3"/>
    <w:rsid w:val="00280E54"/>
    <w:rPr>
      <w:rFonts w:ascii="Symbol" w:hAnsi="Symbol"/>
    </w:rPr>
  </w:style>
  <w:style w:type="character" w:customStyle="1" w:styleId="WW8Num96z0">
    <w:name w:val="WW8Num96z0"/>
    <w:rsid w:val="00280E54"/>
    <w:rPr>
      <w:rFonts w:ascii="Wingdings" w:hAnsi="Wingdings"/>
    </w:rPr>
  </w:style>
  <w:style w:type="character" w:customStyle="1" w:styleId="WW8Num96z1">
    <w:name w:val="WW8Num96z1"/>
    <w:rsid w:val="00280E54"/>
    <w:rPr>
      <w:rFonts w:ascii="Courier New" w:hAnsi="Courier New"/>
    </w:rPr>
  </w:style>
  <w:style w:type="character" w:customStyle="1" w:styleId="WW8Num96z3">
    <w:name w:val="WW8Num96z3"/>
    <w:rsid w:val="00280E54"/>
    <w:rPr>
      <w:rFonts w:ascii="Symbol" w:hAnsi="Symbol"/>
    </w:rPr>
  </w:style>
  <w:style w:type="character" w:customStyle="1" w:styleId="WW8Num98z0">
    <w:name w:val="WW8Num98z0"/>
    <w:rsid w:val="00280E54"/>
    <w:rPr>
      <w:rFonts w:ascii="Symbol" w:hAnsi="Symbol"/>
    </w:rPr>
  </w:style>
  <w:style w:type="character" w:customStyle="1" w:styleId="WW8Num98z1">
    <w:name w:val="WW8Num98z1"/>
    <w:rsid w:val="00280E54"/>
    <w:rPr>
      <w:rFonts w:ascii="Courier New" w:hAnsi="Courier New"/>
    </w:rPr>
  </w:style>
  <w:style w:type="character" w:customStyle="1" w:styleId="WW8Num98z2">
    <w:name w:val="WW8Num98z2"/>
    <w:rsid w:val="00280E54"/>
    <w:rPr>
      <w:rFonts w:ascii="Wingdings" w:hAnsi="Wingdings"/>
    </w:rPr>
  </w:style>
  <w:style w:type="character" w:customStyle="1" w:styleId="WW8Num102z0">
    <w:name w:val="WW8Num102z0"/>
    <w:rsid w:val="00280E54"/>
    <w:rPr>
      <w:rFonts w:ascii="Wingdings" w:hAnsi="Wingdings"/>
    </w:rPr>
  </w:style>
  <w:style w:type="character" w:customStyle="1" w:styleId="WW8Num102z1">
    <w:name w:val="WW8Num102z1"/>
    <w:rsid w:val="00280E54"/>
    <w:rPr>
      <w:rFonts w:ascii="Courier New" w:hAnsi="Courier New"/>
    </w:rPr>
  </w:style>
  <w:style w:type="character" w:customStyle="1" w:styleId="WW8Num102z3">
    <w:name w:val="WW8Num102z3"/>
    <w:rsid w:val="00280E54"/>
    <w:rPr>
      <w:rFonts w:ascii="Symbol" w:hAnsi="Symbol"/>
    </w:rPr>
  </w:style>
  <w:style w:type="character" w:customStyle="1" w:styleId="WW8Num103z0">
    <w:name w:val="WW8Num103z0"/>
    <w:rsid w:val="00280E54"/>
    <w:rPr>
      <w:rFonts w:ascii="Times New Roman" w:eastAsia="Times New Roman" w:hAnsi="Times New Roman" w:cs="Times New Roman"/>
    </w:rPr>
  </w:style>
  <w:style w:type="character" w:customStyle="1" w:styleId="WW8Num103z1">
    <w:name w:val="WW8Num103z1"/>
    <w:rsid w:val="00280E54"/>
    <w:rPr>
      <w:rFonts w:ascii="Courier New" w:hAnsi="Courier New"/>
    </w:rPr>
  </w:style>
  <w:style w:type="character" w:customStyle="1" w:styleId="WW8Num103z2">
    <w:name w:val="WW8Num103z2"/>
    <w:rsid w:val="00280E54"/>
    <w:rPr>
      <w:rFonts w:ascii="Wingdings" w:hAnsi="Wingdings"/>
    </w:rPr>
  </w:style>
  <w:style w:type="character" w:customStyle="1" w:styleId="WW8Num103z3">
    <w:name w:val="WW8Num103z3"/>
    <w:rsid w:val="00280E54"/>
    <w:rPr>
      <w:rFonts w:ascii="Symbol" w:hAnsi="Symbol"/>
    </w:rPr>
  </w:style>
  <w:style w:type="character" w:customStyle="1" w:styleId="WW8Num106z0">
    <w:name w:val="WW8Num106z0"/>
    <w:rsid w:val="00280E54"/>
    <w:rPr>
      <w:rFonts w:ascii="Wingdings" w:hAnsi="Wingdings"/>
    </w:rPr>
  </w:style>
  <w:style w:type="character" w:customStyle="1" w:styleId="WW8Num106z1">
    <w:name w:val="WW8Num106z1"/>
    <w:rsid w:val="00280E54"/>
    <w:rPr>
      <w:rFonts w:ascii="Courier New" w:hAnsi="Courier New"/>
    </w:rPr>
  </w:style>
  <w:style w:type="character" w:customStyle="1" w:styleId="WW8Num106z3">
    <w:name w:val="WW8Num106z3"/>
    <w:rsid w:val="00280E54"/>
    <w:rPr>
      <w:rFonts w:ascii="Symbol" w:hAnsi="Symbol"/>
    </w:rPr>
  </w:style>
  <w:style w:type="character" w:customStyle="1" w:styleId="WW8Num109z0">
    <w:name w:val="WW8Num109z0"/>
    <w:rsid w:val="00280E54"/>
    <w:rPr>
      <w:rFonts w:ascii="Wingdings" w:hAnsi="Wingdings"/>
    </w:rPr>
  </w:style>
  <w:style w:type="character" w:customStyle="1" w:styleId="WW8Num109z1">
    <w:name w:val="WW8Num109z1"/>
    <w:rsid w:val="00280E54"/>
    <w:rPr>
      <w:rFonts w:ascii="Courier New" w:hAnsi="Courier New"/>
    </w:rPr>
  </w:style>
  <w:style w:type="character" w:customStyle="1" w:styleId="WW8Num109z3">
    <w:name w:val="WW8Num109z3"/>
    <w:rsid w:val="00280E54"/>
    <w:rPr>
      <w:rFonts w:ascii="Symbol" w:hAnsi="Symbol"/>
    </w:rPr>
  </w:style>
  <w:style w:type="character" w:customStyle="1" w:styleId="WW8Num111z0">
    <w:name w:val="WW8Num111z0"/>
    <w:rsid w:val="00280E54"/>
    <w:rPr>
      <w:rFonts w:ascii="Wingdings" w:hAnsi="Wingdings"/>
    </w:rPr>
  </w:style>
  <w:style w:type="character" w:customStyle="1" w:styleId="WW8Num111z1">
    <w:name w:val="WW8Num111z1"/>
    <w:rsid w:val="00280E54"/>
    <w:rPr>
      <w:rFonts w:ascii="Courier New" w:hAnsi="Courier New"/>
    </w:rPr>
  </w:style>
  <w:style w:type="character" w:customStyle="1" w:styleId="WW8Num111z3">
    <w:name w:val="WW8Num111z3"/>
    <w:rsid w:val="00280E54"/>
    <w:rPr>
      <w:rFonts w:ascii="Symbol" w:hAnsi="Symbol"/>
    </w:rPr>
  </w:style>
  <w:style w:type="character" w:customStyle="1" w:styleId="WW8Num112z0">
    <w:name w:val="WW8Num112z0"/>
    <w:rsid w:val="00280E54"/>
    <w:rPr>
      <w:rFonts w:ascii="Symbol" w:hAnsi="Symbol"/>
    </w:rPr>
  </w:style>
  <w:style w:type="character" w:customStyle="1" w:styleId="WW8Num112z1">
    <w:name w:val="WW8Num112z1"/>
    <w:rsid w:val="00280E54"/>
    <w:rPr>
      <w:rFonts w:ascii="Courier New" w:hAnsi="Courier New"/>
    </w:rPr>
  </w:style>
  <w:style w:type="character" w:customStyle="1" w:styleId="WW8Num112z2">
    <w:name w:val="WW8Num112z2"/>
    <w:rsid w:val="00280E54"/>
    <w:rPr>
      <w:rFonts w:ascii="Wingdings" w:hAnsi="Wingdings"/>
    </w:rPr>
  </w:style>
  <w:style w:type="character" w:customStyle="1" w:styleId="WW8Num114z0">
    <w:name w:val="WW8Num114z0"/>
    <w:rsid w:val="00280E54"/>
    <w:rPr>
      <w:rFonts w:ascii="Symbol" w:hAnsi="Symbol"/>
    </w:rPr>
  </w:style>
  <w:style w:type="character" w:customStyle="1" w:styleId="WW8Num114z1">
    <w:name w:val="WW8Num114z1"/>
    <w:rsid w:val="00280E54"/>
    <w:rPr>
      <w:rFonts w:ascii="Courier New" w:hAnsi="Courier New"/>
    </w:rPr>
  </w:style>
  <w:style w:type="character" w:customStyle="1" w:styleId="WW8Num114z2">
    <w:name w:val="WW8Num114z2"/>
    <w:rsid w:val="00280E54"/>
    <w:rPr>
      <w:rFonts w:ascii="Wingdings" w:hAnsi="Wingdings"/>
    </w:rPr>
  </w:style>
  <w:style w:type="character" w:customStyle="1" w:styleId="WW8Num115z0">
    <w:name w:val="WW8Num115z0"/>
    <w:rsid w:val="00280E54"/>
    <w:rPr>
      <w:rFonts w:ascii="Wingdings" w:hAnsi="Wingdings"/>
    </w:rPr>
  </w:style>
  <w:style w:type="character" w:customStyle="1" w:styleId="WW8Num115z1">
    <w:name w:val="WW8Num115z1"/>
    <w:rsid w:val="00280E54"/>
    <w:rPr>
      <w:rFonts w:ascii="Courier New" w:hAnsi="Courier New"/>
    </w:rPr>
  </w:style>
  <w:style w:type="character" w:customStyle="1" w:styleId="WW8Num115z3">
    <w:name w:val="WW8Num115z3"/>
    <w:rsid w:val="00280E54"/>
    <w:rPr>
      <w:rFonts w:ascii="Symbol" w:hAnsi="Symbol"/>
    </w:rPr>
  </w:style>
  <w:style w:type="character" w:customStyle="1" w:styleId="WW8Num116z0">
    <w:name w:val="WW8Num116z0"/>
    <w:rsid w:val="00280E54"/>
    <w:rPr>
      <w:rFonts w:ascii="Wingdings" w:hAnsi="Wingdings"/>
    </w:rPr>
  </w:style>
  <w:style w:type="character" w:customStyle="1" w:styleId="WW8Num116z1">
    <w:name w:val="WW8Num116z1"/>
    <w:rsid w:val="00280E54"/>
    <w:rPr>
      <w:rFonts w:ascii="Courier New" w:hAnsi="Courier New"/>
    </w:rPr>
  </w:style>
  <w:style w:type="character" w:customStyle="1" w:styleId="WW8Num116z3">
    <w:name w:val="WW8Num116z3"/>
    <w:rsid w:val="00280E54"/>
    <w:rPr>
      <w:rFonts w:ascii="Symbol" w:hAnsi="Symbol"/>
    </w:rPr>
  </w:style>
  <w:style w:type="character" w:customStyle="1" w:styleId="WW8Num117z0">
    <w:name w:val="WW8Num117z0"/>
    <w:rsid w:val="00280E54"/>
    <w:rPr>
      <w:rFonts w:ascii="Wingdings" w:hAnsi="Wingdings"/>
    </w:rPr>
  </w:style>
  <w:style w:type="character" w:customStyle="1" w:styleId="WW8Num117z1">
    <w:name w:val="WW8Num117z1"/>
    <w:rsid w:val="00280E54"/>
    <w:rPr>
      <w:rFonts w:ascii="Courier New" w:hAnsi="Courier New"/>
    </w:rPr>
  </w:style>
  <w:style w:type="character" w:customStyle="1" w:styleId="WW8Num117z3">
    <w:name w:val="WW8Num117z3"/>
    <w:rsid w:val="00280E54"/>
    <w:rPr>
      <w:rFonts w:ascii="Symbol" w:hAnsi="Symbol"/>
    </w:rPr>
  </w:style>
  <w:style w:type="character" w:customStyle="1" w:styleId="WW8Num119z0">
    <w:name w:val="WW8Num119z0"/>
    <w:rsid w:val="00280E54"/>
    <w:rPr>
      <w:rFonts w:ascii="Wingdings" w:hAnsi="Wingdings"/>
    </w:rPr>
  </w:style>
  <w:style w:type="character" w:customStyle="1" w:styleId="WW8Num119z1">
    <w:name w:val="WW8Num119z1"/>
    <w:rsid w:val="00280E54"/>
    <w:rPr>
      <w:rFonts w:ascii="Courier New" w:hAnsi="Courier New"/>
    </w:rPr>
  </w:style>
  <w:style w:type="character" w:customStyle="1" w:styleId="WW8Num119z3">
    <w:name w:val="WW8Num119z3"/>
    <w:rsid w:val="00280E54"/>
    <w:rPr>
      <w:rFonts w:ascii="Symbol" w:hAnsi="Symbol"/>
    </w:rPr>
  </w:style>
  <w:style w:type="character" w:customStyle="1" w:styleId="WW8Num120z0">
    <w:name w:val="WW8Num120z0"/>
    <w:rsid w:val="00280E54"/>
    <w:rPr>
      <w:rFonts w:ascii="Times New Roman" w:eastAsia="Times New Roman" w:hAnsi="Times New Roman" w:cs="Times New Roman"/>
    </w:rPr>
  </w:style>
  <w:style w:type="character" w:customStyle="1" w:styleId="WW8Num120z1">
    <w:name w:val="WW8Num120z1"/>
    <w:rsid w:val="00280E54"/>
    <w:rPr>
      <w:rFonts w:ascii="Courier New" w:hAnsi="Courier New"/>
    </w:rPr>
  </w:style>
  <w:style w:type="character" w:customStyle="1" w:styleId="WW8Num120z2">
    <w:name w:val="WW8Num120z2"/>
    <w:rsid w:val="00280E54"/>
    <w:rPr>
      <w:rFonts w:ascii="Wingdings" w:hAnsi="Wingdings"/>
    </w:rPr>
  </w:style>
  <w:style w:type="character" w:customStyle="1" w:styleId="WW8Num120z3">
    <w:name w:val="WW8Num120z3"/>
    <w:rsid w:val="00280E54"/>
    <w:rPr>
      <w:rFonts w:ascii="Symbol" w:hAnsi="Symbol"/>
    </w:rPr>
  </w:style>
  <w:style w:type="character" w:customStyle="1" w:styleId="WW8Num121z0">
    <w:name w:val="WW8Num121z0"/>
    <w:rsid w:val="00280E54"/>
    <w:rPr>
      <w:rFonts w:ascii="Wingdings" w:hAnsi="Wingdings"/>
    </w:rPr>
  </w:style>
  <w:style w:type="character" w:customStyle="1" w:styleId="WW8Num121z1">
    <w:name w:val="WW8Num121z1"/>
    <w:rsid w:val="00280E54"/>
    <w:rPr>
      <w:rFonts w:ascii="Courier New" w:hAnsi="Courier New"/>
    </w:rPr>
  </w:style>
  <w:style w:type="character" w:customStyle="1" w:styleId="WW8Num121z3">
    <w:name w:val="WW8Num121z3"/>
    <w:rsid w:val="00280E54"/>
    <w:rPr>
      <w:rFonts w:ascii="Symbol" w:hAnsi="Symbol"/>
    </w:rPr>
  </w:style>
  <w:style w:type="character" w:customStyle="1" w:styleId="WW8Num122z0">
    <w:name w:val="WW8Num122z0"/>
    <w:rsid w:val="00280E54"/>
    <w:rPr>
      <w:rFonts w:ascii="Wingdings" w:hAnsi="Wingdings"/>
    </w:rPr>
  </w:style>
  <w:style w:type="character" w:customStyle="1" w:styleId="WW8Num122z1">
    <w:name w:val="WW8Num122z1"/>
    <w:rsid w:val="00280E54"/>
    <w:rPr>
      <w:rFonts w:ascii="Courier New" w:hAnsi="Courier New"/>
    </w:rPr>
  </w:style>
  <w:style w:type="character" w:customStyle="1" w:styleId="WW8Num122z3">
    <w:name w:val="WW8Num122z3"/>
    <w:rsid w:val="00280E54"/>
    <w:rPr>
      <w:rFonts w:ascii="Symbol" w:hAnsi="Symbol"/>
    </w:rPr>
  </w:style>
  <w:style w:type="character" w:customStyle="1" w:styleId="WW8NumSt1z0">
    <w:name w:val="WW8NumSt1z0"/>
    <w:rsid w:val="00280E54"/>
    <w:rPr>
      <w:rFonts w:ascii="Symbol" w:hAnsi="Symbol"/>
    </w:rPr>
  </w:style>
  <w:style w:type="character" w:customStyle="1" w:styleId="WW-Policepardfaut11">
    <w:name w:val="WW-Police par défaut11"/>
    <w:rsid w:val="00280E54"/>
  </w:style>
  <w:style w:type="character" w:customStyle="1" w:styleId="Puces">
    <w:name w:val="Puces"/>
    <w:rsid w:val="00280E54"/>
    <w:rPr>
      <w:rFonts w:ascii="OpenSymbol" w:eastAsia="OpenSymbol" w:hAnsi="OpenSymbol" w:cs="OpenSymbol"/>
    </w:rPr>
  </w:style>
  <w:style w:type="character" w:customStyle="1" w:styleId="Caractresdenumrotation">
    <w:name w:val="Caractères de numérotation"/>
    <w:rsid w:val="00280E54"/>
  </w:style>
  <w:style w:type="paragraph" w:customStyle="1" w:styleId="Titre20">
    <w:name w:val="Titre2"/>
    <w:basedOn w:val="Normal"/>
    <w:next w:val="Corpsdetexte"/>
    <w:rsid w:val="00280E5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sdetexte">
    <w:name w:val="Body Text"/>
    <w:basedOn w:val="Normal"/>
    <w:semiHidden/>
    <w:rsid w:val="00280E54"/>
    <w:pPr>
      <w:tabs>
        <w:tab w:val="left" w:pos="993"/>
        <w:tab w:val="left" w:pos="2694"/>
      </w:tabs>
      <w:jc w:val="both"/>
    </w:pPr>
    <w:rPr>
      <w:bCs/>
      <w:iCs/>
      <w:sz w:val="24"/>
    </w:rPr>
  </w:style>
  <w:style w:type="paragraph" w:styleId="Liste">
    <w:name w:val="List"/>
    <w:basedOn w:val="Corpsdetexte"/>
    <w:semiHidden/>
    <w:rsid w:val="00280E54"/>
    <w:rPr>
      <w:rFonts w:cs="Tahoma"/>
    </w:rPr>
  </w:style>
  <w:style w:type="paragraph" w:customStyle="1" w:styleId="Lgende2">
    <w:name w:val="Légende2"/>
    <w:basedOn w:val="Normal"/>
    <w:rsid w:val="00280E5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pertoire">
    <w:name w:val="Répertoire"/>
    <w:basedOn w:val="Normal"/>
    <w:rsid w:val="00280E54"/>
    <w:pPr>
      <w:suppressLineNumbers/>
    </w:pPr>
    <w:rPr>
      <w:rFonts w:cs="Tahoma"/>
    </w:rPr>
  </w:style>
  <w:style w:type="paragraph" w:customStyle="1" w:styleId="Titre10">
    <w:name w:val="Titre1"/>
    <w:basedOn w:val="Normal"/>
    <w:next w:val="Corpsdetexte"/>
    <w:rsid w:val="00280E5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Lgende1">
    <w:name w:val="Légende1"/>
    <w:basedOn w:val="Normal"/>
    <w:rsid w:val="00280E5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Titre">
    <w:name w:val="Title"/>
    <w:basedOn w:val="Normal"/>
    <w:next w:val="Corpsdetexte"/>
    <w:qFormat/>
    <w:rsid w:val="00280E5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ous-titre">
    <w:name w:val="Subtitle"/>
    <w:basedOn w:val="Titre10"/>
    <w:next w:val="Corpsdetexte"/>
    <w:qFormat/>
    <w:rsid w:val="00280E54"/>
    <w:pPr>
      <w:jc w:val="center"/>
    </w:pPr>
    <w:rPr>
      <w:i/>
      <w:iCs/>
    </w:rPr>
  </w:style>
  <w:style w:type="paragraph" w:customStyle="1" w:styleId="Corpsdetexte21">
    <w:name w:val="Corps de texte 21"/>
    <w:basedOn w:val="Normal"/>
    <w:rsid w:val="00280E54"/>
    <w:pPr>
      <w:spacing w:before="240"/>
      <w:jc w:val="both"/>
    </w:pPr>
    <w:rPr>
      <w:sz w:val="28"/>
    </w:rPr>
  </w:style>
  <w:style w:type="paragraph" w:styleId="Retraitcorpsdetexte">
    <w:name w:val="Body Text Indent"/>
    <w:basedOn w:val="Normal"/>
    <w:semiHidden/>
    <w:rsid w:val="00280E54"/>
    <w:pPr>
      <w:ind w:left="709"/>
      <w:jc w:val="both"/>
    </w:pPr>
    <w:rPr>
      <w:bCs/>
      <w:iCs/>
      <w:sz w:val="24"/>
    </w:rPr>
  </w:style>
  <w:style w:type="paragraph" w:customStyle="1" w:styleId="Retraitcorpsdetexte21">
    <w:name w:val="Retrait corps de texte 21"/>
    <w:basedOn w:val="Normal"/>
    <w:rsid w:val="00280E54"/>
    <w:pPr>
      <w:ind w:left="567"/>
      <w:jc w:val="both"/>
    </w:pPr>
    <w:rPr>
      <w:sz w:val="24"/>
    </w:rPr>
  </w:style>
  <w:style w:type="paragraph" w:styleId="Pieddepage">
    <w:name w:val="footer"/>
    <w:basedOn w:val="Normal"/>
    <w:link w:val="PieddepageCar"/>
    <w:uiPriority w:val="99"/>
    <w:rsid w:val="00280E54"/>
    <w:pPr>
      <w:tabs>
        <w:tab w:val="center" w:pos="4536"/>
        <w:tab w:val="right" w:pos="9072"/>
      </w:tabs>
    </w:pPr>
  </w:style>
  <w:style w:type="paragraph" w:customStyle="1" w:styleId="Retraitcorpsdetexte22">
    <w:name w:val="Retrait corps de texte 22"/>
    <w:basedOn w:val="Normal"/>
    <w:rsid w:val="00280E54"/>
    <w:pPr>
      <w:tabs>
        <w:tab w:val="left" w:pos="18715"/>
      </w:tabs>
      <w:spacing w:before="120"/>
      <w:ind w:left="1191" w:hanging="1191"/>
      <w:jc w:val="both"/>
    </w:pPr>
    <w:rPr>
      <w:rFonts w:ascii="Arial" w:hAnsi="Arial"/>
      <w:b/>
    </w:rPr>
  </w:style>
  <w:style w:type="paragraph" w:customStyle="1" w:styleId="Corpsdetexte210">
    <w:name w:val="Corps de texte 21"/>
    <w:basedOn w:val="Normal"/>
    <w:rsid w:val="00280E54"/>
    <w:pPr>
      <w:widowControl w:val="0"/>
      <w:spacing w:before="120"/>
      <w:jc w:val="both"/>
    </w:pPr>
    <w:rPr>
      <w:rFonts w:ascii="Arial" w:hAnsi="Arial" w:cs="Arial"/>
      <w:b/>
    </w:rPr>
  </w:style>
  <w:style w:type="paragraph" w:customStyle="1" w:styleId="Corpsdetexte31">
    <w:name w:val="Corps de texte 31"/>
    <w:basedOn w:val="Normal"/>
    <w:rsid w:val="00280E54"/>
    <w:pPr>
      <w:widowControl w:val="0"/>
      <w:spacing w:before="120"/>
      <w:jc w:val="both"/>
    </w:pPr>
    <w:rPr>
      <w:rFonts w:ascii="Arial" w:hAnsi="Arial" w:cs="Arial"/>
      <w:b/>
      <w:sz w:val="22"/>
    </w:rPr>
  </w:style>
  <w:style w:type="paragraph" w:styleId="En-tte">
    <w:name w:val="header"/>
    <w:basedOn w:val="Normal"/>
    <w:semiHidden/>
    <w:rsid w:val="00280E54"/>
    <w:pPr>
      <w:tabs>
        <w:tab w:val="center" w:pos="4536"/>
        <w:tab w:val="right" w:pos="9072"/>
      </w:tabs>
    </w:pPr>
  </w:style>
  <w:style w:type="paragraph" w:customStyle="1" w:styleId="Puce1">
    <w:name w:val="Puce1"/>
    <w:basedOn w:val="Normal"/>
    <w:rsid w:val="00280E54"/>
    <w:pPr>
      <w:numPr>
        <w:numId w:val="2"/>
      </w:numPr>
    </w:pPr>
  </w:style>
  <w:style w:type="paragraph" w:customStyle="1" w:styleId="Retraitcorpsdetexte31">
    <w:name w:val="Retrait corps de texte 31"/>
    <w:basedOn w:val="Normal"/>
    <w:rsid w:val="00280E54"/>
    <w:pPr>
      <w:ind w:left="1418"/>
    </w:pPr>
    <w:rPr>
      <w:rFonts w:ascii="Arial" w:hAnsi="Arial" w:cs="Arial"/>
      <w:sz w:val="22"/>
    </w:rPr>
  </w:style>
  <w:style w:type="paragraph" w:styleId="Liste2">
    <w:name w:val="List 2"/>
    <w:basedOn w:val="Normal"/>
    <w:uiPriority w:val="99"/>
    <w:unhideWhenUsed/>
    <w:rsid w:val="00856C4E"/>
    <w:pPr>
      <w:ind w:left="566" w:hanging="283"/>
      <w:contextualSpacing/>
    </w:pPr>
  </w:style>
  <w:style w:type="paragraph" w:styleId="Listecontinue">
    <w:name w:val="List Continue"/>
    <w:basedOn w:val="Normal"/>
    <w:uiPriority w:val="99"/>
    <w:unhideWhenUsed/>
    <w:rsid w:val="00856C4E"/>
    <w:pPr>
      <w:spacing w:after="120"/>
      <w:ind w:left="283"/>
      <w:contextualSpacing/>
    </w:pPr>
  </w:style>
  <w:style w:type="paragraph" w:styleId="Paragraphedeliste">
    <w:name w:val="List Paragraph"/>
    <w:basedOn w:val="Normal"/>
    <w:uiPriority w:val="34"/>
    <w:qFormat/>
    <w:rsid w:val="00E2486D"/>
    <w:pPr>
      <w:ind w:left="708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A43EF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4A43EF"/>
    <w:rPr>
      <w:rFonts w:ascii="Tahoma" w:hAnsi="Tahoma" w:cs="Tahoma"/>
      <w:sz w:val="16"/>
      <w:szCs w:val="16"/>
      <w:lang w:eastAsia="ar-SA"/>
    </w:rPr>
  </w:style>
  <w:style w:type="character" w:customStyle="1" w:styleId="apple-converted-space">
    <w:name w:val="apple-converted-space"/>
    <w:basedOn w:val="Policepardfaut"/>
    <w:rsid w:val="002031D9"/>
  </w:style>
  <w:style w:type="character" w:styleId="Lienhypertexte">
    <w:name w:val="Hyperlink"/>
    <w:uiPriority w:val="99"/>
    <w:unhideWhenUsed/>
    <w:rsid w:val="00B93AEA"/>
    <w:rPr>
      <w:color w:val="0000FF"/>
      <w:u w:val="single"/>
    </w:rPr>
  </w:style>
  <w:style w:type="paragraph" w:styleId="Normalcentr">
    <w:name w:val="Block Text"/>
    <w:basedOn w:val="Normal"/>
    <w:uiPriority w:val="99"/>
    <w:unhideWhenUsed/>
    <w:rsid w:val="002E654E"/>
    <w:pPr>
      <w:spacing w:line="200" w:lineRule="atLeast"/>
      <w:ind w:left="502" w:right="117"/>
      <w:jc w:val="both"/>
    </w:pPr>
    <w:rPr>
      <w:rFonts w:asciiTheme="minorHAnsi" w:hAnsiTheme="minorHAnsi" w:cstheme="minorHAnsi"/>
      <w:b/>
      <w:color w:val="2F5496" w:themeColor="accent1" w:themeShade="BF"/>
      <w:sz w:val="22"/>
      <w:szCs w:val="22"/>
    </w:rPr>
  </w:style>
  <w:style w:type="character" w:styleId="lev">
    <w:name w:val="Strong"/>
    <w:basedOn w:val="Policepardfaut"/>
    <w:uiPriority w:val="22"/>
    <w:qFormat/>
    <w:rsid w:val="00E0440F"/>
    <w:rPr>
      <w:b/>
      <w:bCs/>
    </w:rPr>
  </w:style>
  <w:style w:type="character" w:customStyle="1" w:styleId="PieddepageCar">
    <w:name w:val="Pied de page Car"/>
    <w:basedOn w:val="Policepardfaut"/>
    <w:link w:val="Pieddepage"/>
    <w:uiPriority w:val="99"/>
    <w:rsid w:val="00614859"/>
    <w:rPr>
      <w:lang w:eastAsia="ar-SA"/>
    </w:rPr>
  </w:style>
  <w:style w:type="paragraph" w:styleId="Corpsdetexte2">
    <w:name w:val="Body Text 2"/>
    <w:basedOn w:val="Normal"/>
    <w:link w:val="Corpsdetexte2Car"/>
    <w:uiPriority w:val="99"/>
    <w:unhideWhenUsed/>
    <w:rsid w:val="00AF67FB"/>
    <w:pPr>
      <w:tabs>
        <w:tab w:val="left" w:pos="2520"/>
      </w:tabs>
      <w:spacing w:line="200" w:lineRule="atLeast"/>
      <w:ind w:right="117"/>
      <w:jc w:val="both"/>
      <w:textAlignment w:val="auto"/>
    </w:pPr>
    <w:rPr>
      <w:rFonts w:asciiTheme="minorHAnsi" w:hAnsiTheme="minorHAnsi" w:cstheme="minorHAnsi"/>
      <w:bCs/>
      <w:iCs/>
      <w:sz w:val="22"/>
      <w:szCs w:val="22"/>
    </w:rPr>
  </w:style>
  <w:style w:type="character" w:customStyle="1" w:styleId="Corpsdetexte2Car">
    <w:name w:val="Corps de texte 2 Car"/>
    <w:basedOn w:val="Policepardfaut"/>
    <w:link w:val="Corpsdetexte2"/>
    <w:uiPriority w:val="99"/>
    <w:rsid w:val="00AF67FB"/>
    <w:rPr>
      <w:rFonts w:asciiTheme="minorHAnsi" w:hAnsiTheme="minorHAnsi" w:cstheme="minorHAnsi"/>
      <w:bCs/>
      <w:iCs/>
      <w:sz w:val="22"/>
      <w:szCs w:val="22"/>
      <w:lang w:eastAsia="ar-SA"/>
    </w:rPr>
  </w:style>
  <w:style w:type="paragraph" w:customStyle="1" w:styleId="standard">
    <w:name w:val="standard"/>
    <w:basedOn w:val="Normal"/>
    <w:rsid w:val="000F75C9"/>
    <w:pPr>
      <w:suppressAutoHyphens w:val="0"/>
      <w:overflowPunct/>
      <w:autoSpaceDE/>
      <w:spacing w:before="100" w:beforeAutospacing="1" w:after="100" w:afterAutospacing="1"/>
      <w:textAlignment w:val="auto"/>
    </w:pPr>
    <w:rPr>
      <w:sz w:val="24"/>
      <w:szCs w:val="24"/>
      <w:lang w:eastAsia="fr-FR"/>
    </w:rPr>
  </w:style>
  <w:style w:type="paragraph" w:styleId="Retraitcorpsdetexte2">
    <w:name w:val="Body Text Indent 2"/>
    <w:basedOn w:val="Normal"/>
    <w:link w:val="Retraitcorpsdetexte2Car"/>
    <w:uiPriority w:val="99"/>
    <w:unhideWhenUsed/>
    <w:rsid w:val="0091666C"/>
    <w:pPr>
      <w:spacing w:before="120"/>
      <w:ind w:left="284"/>
      <w:jc w:val="both"/>
    </w:pPr>
    <w:rPr>
      <w:rFonts w:ascii="Arial" w:hAnsi="Arial" w:cs="Arial"/>
      <w:iCs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rsid w:val="0091666C"/>
    <w:rPr>
      <w:rFonts w:ascii="Arial" w:hAnsi="Arial" w:cs="Arial"/>
      <w:iCs/>
      <w:lang w:eastAsia="ar-SA"/>
    </w:rPr>
  </w:style>
  <w:style w:type="paragraph" w:customStyle="1" w:styleId="paragraph">
    <w:name w:val="paragraph"/>
    <w:basedOn w:val="Normal"/>
    <w:rsid w:val="009930EB"/>
    <w:pPr>
      <w:suppressAutoHyphens w:val="0"/>
      <w:overflowPunct/>
      <w:autoSpaceDE/>
      <w:spacing w:before="100" w:beforeAutospacing="1" w:after="100" w:afterAutospacing="1"/>
      <w:textAlignment w:val="auto"/>
    </w:pPr>
    <w:rPr>
      <w:sz w:val="24"/>
      <w:szCs w:val="24"/>
      <w:lang w:eastAsia="fr-FR"/>
    </w:rPr>
  </w:style>
  <w:style w:type="character" w:customStyle="1" w:styleId="normaltextrun">
    <w:name w:val="normaltextrun"/>
    <w:basedOn w:val="Policepardfaut"/>
    <w:rsid w:val="009930EB"/>
  </w:style>
  <w:style w:type="paragraph" w:styleId="Retraitcorpsdetexte3">
    <w:name w:val="Body Text Indent 3"/>
    <w:basedOn w:val="Normal"/>
    <w:link w:val="Retraitcorpsdetexte3Car"/>
    <w:uiPriority w:val="99"/>
    <w:unhideWhenUsed/>
    <w:rsid w:val="00B74B99"/>
    <w:pPr>
      <w:spacing w:before="120"/>
      <w:ind w:left="284"/>
      <w:jc w:val="both"/>
    </w:pPr>
    <w:rPr>
      <w:rFonts w:asciiTheme="minorHAnsi" w:hAnsiTheme="minorHAnsi" w:cstheme="minorHAnsi"/>
      <w:iCs/>
      <w:sz w:val="22"/>
      <w:szCs w:val="22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rsid w:val="00B74B99"/>
    <w:rPr>
      <w:rFonts w:asciiTheme="minorHAnsi" w:hAnsiTheme="minorHAnsi" w:cstheme="minorHAnsi"/>
      <w:iCs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87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556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20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34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9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8604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05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97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65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76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4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43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45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702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1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6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36E4E6-9FC2-436F-9B4B-7E506D120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190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Mairie de Chateau Bernard</dc:creator>
  <cp:lastModifiedBy>Mairie CHATEAU-BERNARD</cp:lastModifiedBy>
  <cp:revision>4</cp:revision>
  <cp:lastPrinted>2024-10-07T12:22:00Z</cp:lastPrinted>
  <dcterms:created xsi:type="dcterms:W3CDTF">2024-10-07T12:16:00Z</dcterms:created>
  <dcterms:modified xsi:type="dcterms:W3CDTF">2024-10-07T14:17:00Z</dcterms:modified>
</cp:coreProperties>
</file>